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fontTable.xml" ContentType="application/vnd.openxmlformats-officedocument.wordprocessingml.fontTable+xml"/>
  <Override PartName="/customXml/itemProps154.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1.xml" ContentType="application/vnd.openxmlformats-officedocument.customXmlProperties+xml"/>
  <Override PartName="/customXml/itemProps126.xml" ContentType="application/vnd.openxmlformats-officedocument.customXmlProperties+xml"/>
  <Override PartName="/customXml/itemProps125.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29.xml" ContentType="application/vnd.openxmlformats-officedocument.customXmlProperties+xml"/>
  <Override PartName="/customXml/itemProps139.xml" ContentType="application/vnd.openxmlformats-officedocument.customXmlProperties+xml"/>
  <Override PartName="/customXml/itemProps149.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47.xml" ContentType="application/vnd.openxmlformats-officedocument.customXmlProperties+xml"/>
  <Override PartName="/customXml/itemProps146.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43.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4.xml" ContentType="application/vnd.openxmlformats-officedocument.customXmlProperties+xml"/>
  <Override PartName="/customXml/itemProps97.xml" ContentType="application/vnd.openxmlformats-officedocument.customXmlProperties+xml"/>
  <Override PartName="/customXml/itemProps99.xml" ContentType="application/vnd.openxmlformats-officedocument.customXmlProperties+xml"/>
  <Override PartName="/customXml/itemProps98.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7.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74.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0.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82.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F57C8" w:rsidRDefault="00210557" w:rsidP="00EF57C8">
      <w:pPr>
        <w:jc w:val="center"/>
        <w:rPr>
          <w:rFonts w:eastAsia="Arial" w:cs="Arial"/>
          <w:b/>
          <w:color w:val="000000"/>
          <w:szCs w:val="20"/>
        </w:rPr>
      </w:pPr>
      <w:bookmarkStart w:id="3" w:name="_Toc441215597"/>
      <w:bookmarkStart w:id="4" w:name="_Toc441651536"/>
      <w:bookmarkStart w:id="5" w:name="_Toc442559873"/>
      <w:r w:rsidRPr="00E47C2E">
        <w:rPr>
          <w:rFonts w:cs="Arial"/>
        </w:rPr>
        <w:t xml:space="preserve">за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56666C" w:rsidRPr="0056666C">
        <w:rPr>
          <w:rFonts w:eastAsia="Arial" w:cs="Arial"/>
          <w:b/>
          <w:color w:val="000000"/>
          <w:szCs w:val="20"/>
        </w:rPr>
        <w:t xml:space="preserve"> </w:t>
      </w:r>
      <w:r w:rsidR="00556526">
        <w:rPr>
          <w:rFonts w:eastAsia="Arial" w:cs="Arial"/>
          <w:b/>
          <w:color w:val="000000"/>
          <w:szCs w:val="20"/>
        </w:rPr>
        <w:t>2064/2019-3000/0486/2019</w:t>
      </w:r>
    </w:p>
    <w:p w:rsidR="00210557" w:rsidRPr="00EF57C8" w:rsidRDefault="0056666C" w:rsidP="00EF57C8">
      <w:pPr>
        <w:jc w:val="center"/>
        <w:rPr>
          <w:rFonts w:cs="Arial"/>
          <w:b/>
        </w:rPr>
      </w:pPr>
      <w:r>
        <w:rPr>
          <w:rFonts w:cs="Arial"/>
          <w:lang w:val="ru-RU"/>
        </w:rPr>
        <w:t xml:space="preserve"> </w:t>
      </w:r>
      <w:r w:rsidR="00556526" w:rsidRPr="00EF57C8">
        <w:rPr>
          <w:rFonts w:eastAsia="Arial" w:cs="Arial"/>
          <w:b/>
          <w:bCs/>
          <w:color w:val="000000"/>
        </w:rPr>
        <w:t>Ремонт вентилаторских млинова К6 за ТЕ Колубара</w:t>
      </w:r>
    </w:p>
    <w:p w:rsidR="00F16226" w:rsidRPr="00EF57C8"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Default="00C6752E" w:rsidP="00C6752E">
      <w:pPr>
        <w:rPr>
          <w:rFonts w:eastAsia="Arial Unicode MS" w:cs="Arial"/>
          <w:b/>
          <w:kern w:val="2"/>
          <w:lang w:val="ru-RU"/>
        </w:rPr>
      </w:pPr>
    </w:p>
    <w:p w:rsidR="00460B8A" w:rsidRDefault="00460B8A" w:rsidP="00C6752E">
      <w:pPr>
        <w:rPr>
          <w:rFonts w:eastAsia="Arial Unicode MS" w:cs="Arial"/>
          <w:b/>
          <w:kern w:val="2"/>
          <w:lang w:val="ru-RU"/>
        </w:rPr>
      </w:pPr>
    </w:p>
    <w:p w:rsidR="00460B8A" w:rsidRDefault="00460B8A" w:rsidP="00C6752E">
      <w:pPr>
        <w:rPr>
          <w:rFonts w:eastAsia="Arial Unicode MS" w:cs="Arial"/>
          <w:b/>
          <w:kern w:val="2"/>
          <w:lang w:val="ru-RU"/>
        </w:rPr>
      </w:pPr>
    </w:p>
    <w:p w:rsidR="00460B8A" w:rsidRDefault="00460B8A" w:rsidP="00C6752E">
      <w:pPr>
        <w:rPr>
          <w:rFonts w:eastAsia="Arial Unicode MS" w:cs="Arial"/>
          <w:b/>
          <w:kern w:val="2"/>
          <w:lang w:val="ru-RU"/>
        </w:rPr>
      </w:pPr>
    </w:p>
    <w:p w:rsidR="00460B8A" w:rsidRDefault="00460B8A" w:rsidP="00C6752E">
      <w:pPr>
        <w:rPr>
          <w:rFonts w:eastAsia="Arial Unicode MS" w:cs="Arial"/>
          <w:b/>
          <w:kern w:val="2"/>
          <w:lang w:val="ru-RU"/>
        </w:rPr>
      </w:pPr>
    </w:p>
    <w:p w:rsidR="00460B8A" w:rsidRPr="00E47C2E" w:rsidRDefault="00460B8A" w:rsidP="00C6752E">
      <w:pPr>
        <w:rPr>
          <w:rFonts w:eastAsia="Arial Unicode MS" w:cs="Arial"/>
          <w:b/>
          <w:kern w:val="2"/>
        </w:rPr>
      </w:pPr>
      <w:bookmarkStart w:id="6" w:name="_GoBack"/>
      <w:bookmarkEnd w:id="6"/>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56666C" w:rsidP="00460B8A">
      <w:pPr>
        <w:spacing w:before="0"/>
        <w:rPr>
          <w:rFonts w:eastAsia="Arial Unicode MS" w:cs="Arial"/>
          <w:b/>
          <w:kern w:val="2"/>
        </w:rPr>
      </w:pPr>
      <w:r w:rsidRPr="00E0264D">
        <w:rPr>
          <w:rFonts w:cs="Arial"/>
          <w:lang w:val="ru-RU"/>
        </w:rPr>
        <w:t>1</w:t>
      </w: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E13FFC" w:rsidRPr="0056666C" w:rsidRDefault="00E13FFC" w:rsidP="0056666C">
      <w:pPr>
        <w:pStyle w:val="BodyText"/>
        <w:spacing w:before="0"/>
        <w:rPr>
          <w:rFonts w:cs="Arial"/>
          <w:sz w:val="22"/>
          <w:szCs w:val="22"/>
          <w:lang w:val="sr-Cyrl-R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56666C" w:rsidRPr="007650A6" w:rsidRDefault="0056666C" w:rsidP="0056666C">
      <w:pPr>
        <w:spacing w:before="0"/>
        <w:jc w:val="center"/>
        <w:rPr>
          <w:rFonts w:eastAsia="Arial Unicode MS" w:cs="Arial"/>
          <w:kern w:val="2"/>
          <w:lang w:val="ru-RU"/>
        </w:rPr>
      </w:pPr>
      <w:r w:rsidRPr="007650A6">
        <w:rPr>
          <w:rFonts w:eastAsia="Arial Unicode MS" w:cs="Arial"/>
          <w:kern w:val="2"/>
          <w:lang w:val="ru-RU"/>
        </w:rPr>
        <w:t xml:space="preserve">заведено у ЈП ЕПС број </w:t>
      </w:r>
      <w:r w:rsidRPr="0021536E">
        <w:rPr>
          <w:rFonts w:eastAsia="Arial Unicode MS" w:cs="Arial"/>
          <w:b/>
          <w:color w:val="000000"/>
          <w:kern w:val="2"/>
          <w:lang w:val="ru-RU"/>
        </w:rPr>
        <w:t>5365-</w:t>
      </w:r>
      <w:r w:rsidRPr="003D1450">
        <w:rPr>
          <w:rFonts w:eastAsia="Arial Unicode MS" w:cs="Arial"/>
          <w:b/>
          <w:color w:val="000000"/>
          <w:kern w:val="2"/>
        </w:rPr>
        <w:t>E</w:t>
      </w:r>
      <w:r w:rsidR="003C77FF">
        <w:rPr>
          <w:rFonts w:eastAsia="Arial Unicode MS" w:cs="Arial"/>
          <w:b/>
          <w:color w:val="000000"/>
          <w:kern w:val="2"/>
          <w:lang w:val="sr-Cyrl-RS"/>
        </w:rPr>
        <w:t>.03.04-486531</w:t>
      </w:r>
      <w:r w:rsidR="00437C3F">
        <w:rPr>
          <w:rFonts w:eastAsia="Arial Unicode MS" w:cs="Arial"/>
          <w:b/>
          <w:color w:val="000000"/>
          <w:kern w:val="2"/>
          <w:lang w:val="sr-Cyrl-RS"/>
        </w:rPr>
        <w:t>/5</w:t>
      </w:r>
      <w:r>
        <w:rPr>
          <w:rFonts w:eastAsia="Arial Unicode MS" w:cs="Arial"/>
          <w:b/>
          <w:color w:val="000000"/>
          <w:kern w:val="2"/>
          <w:lang w:val="sr-Cyrl-RS"/>
        </w:rPr>
        <w:t>-2019</w:t>
      </w:r>
      <w:r>
        <w:rPr>
          <w:rFonts w:eastAsia="Arial Unicode MS" w:cs="Arial"/>
          <w:b/>
          <w:color w:val="000000"/>
          <w:kern w:val="2"/>
          <w:lang w:val="sr-Latn-RS"/>
        </w:rPr>
        <w:t xml:space="preserve"> </w:t>
      </w:r>
      <w:r w:rsidRPr="007650A6">
        <w:rPr>
          <w:rFonts w:eastAsia="Arial Unicode MS" w:cs="Arial"/>
          <w:kern w:val="2"/>
          <w:lang w:val="ru-RU"/>
        </w:rPr>
        <w:t xml:space="preserve">од </w:t>
      </w:r>
      <w:r>
        <w:rPr>
          <w:rFonts w:eastAsia="Arial Unicode MS" w:cs="Arial"/>
          <w:kern w:val="2"/>
          <w:lang w:val="ru-RU"/>
        </w:rPr>
        <w:t xml:space="preserve"> </w:t>
      </w:r>
      <w:r w:rsidR="00437C3F">
        <w:rPr>
          <w:rFonts w:eastAsia="Arial Unicode MS" w:cs="Arial"/>
          <w:kern w:val="2"/>
          <w:lang w:val="ru-RU"/>
        </w:rPr>
        <w:t>08</w:t>
      </w:r>
      <w:r>
        <w:rPr>
          <w:rFonts w:eastAsia="Arial Unicode MS" w:cs="Arial"/>
          <w:kern w:val="2"/>
          <w:lang w:val="sr-Cyrl-RS"/>
        </w:rPr>
        <w:t>.</w:t>
      </w:r>
      <w:r w:rsidR="00437C3F">
        <w:rPr>
          <w:rFonts w:eastAsia="Arial Unicode MS" w:cs="Arial"/>
          <w:kern w:val="2"/>
          <w:lang w:val="ru-RU"/>
        </w:rPr>
        <w:t>11</w:t>
      </w:r>
      <w:r w:rsidRPr="007650A6">
        <w:rPr>
          <w:rFonts w:eastAsia="Arial Unicode MS" w:cs="Arial"/>
          <w:kern w:val="2"/>
          <w:lang w:val="ru-RU"/>
        </w:rPr>
        <w:t>.</w:t>
      </w:r>
      <w:r>
        <w:rPr>
          <w:rFonts w:eastAsia="Arial Unicode MS" w:cs="Arial"/>
          <w:kern w:val="2"/>
          <w:lang w:val="ru-RU"/>
        </w:rPr>
        <w:t>2019</w:t>
      </w:r>
      <w:r w:rsidRPr="007650A6">
        <w:rPr>
          <w:rFonts w:eastAsia="Arial Unicode MS" w:cs="Arial"/>
          <w:kern w:val="2"/>
          <w:lang w:val="ru-RU"/>
        </w:rPr>
        <w:t xml:space="preserve">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56666C" w:rsidRPr="0056666C" w:rsidRDefault="0056666C" w:rsidP="0056666C">
      <w:pPr>
        <w:spacing w:before="0"/>
        <w:jc w:val="center"/>
        <w:rPr>
          <w:rFonts w:cs="Arial"/>
          <w:lang w:val="ru-RU"/>
        </w:rPr>
      </w:pPr>
      <w:r w:rsidRPr="0056666C">
        <w:rPr>
          <w:rFonts w:cs="Arial"/>
          <w:lang w:val="ru-RU"/>
        </w:rPr>
        <w:t xml:space="preserve">Обреновац, </w:t>
      </w:r>
      <w:r w:rsidR="003C77FF">
        <w:rPr>
          <w:rFonts w:cs="Arial"/>
          <w:lang w:val="ru-RU"/>
        </w:rPr>
        <w:t>септембар</w:t>
      </w:r>
      <w:r w:rsidRPr="0056666C">
        <w:rPr>
          <w:rFonts w:cs="Arial"/>
          <w:lang w:val="ru-RU"/>
        </w:rPr>
        <w:t xml:space="preserve"> </w:t>
      </w:r>
      <w:r w:rsidRPr="0056666C">
        <w:rPr>
          <w:rFonts w:cs="Arial"/>
          <w:lang w:val="sr-Cyrl-RS"/>
        </w:rPr>
        <w:t>2019.</w:t>
      </w:r>
      <w:r w:rsidRPr="0056666C">
        <w:rPr>
          <w:rFonts w:cs="Arial"/>
          <w:lang w:val="ru-RU"/>
        </w:rPr>
        <w:t xml:space="preserve"> године</w:t>
      </w:r>
    </w:p>
    <w:p w:rsidR="00E13FFC" w:rsidRPr="00E47C2E" w:rsidRDefault="00E13FFC" w:rsidP="00E13FFC">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087531">
        <w:rPr>
          <w:rFonts w:eastAsia="TimesNewRomanPSMT" w:cs="Arial"/>
          <w:color w:val="000000"/>
          <w:kern w:val="2"/>
          <w:lang w:val="ru-RU"/>
        </w:rPr>
        <w:lastRenderedPageBreak/>
        <w:t>Н</w:t>
      </w:r>
      <w:r w:rsidR="00261778" w:rsidRPr="00E47C2E">
        <w:rPr>
          <w:rFonts w:eastAsia="TimesNewRomanPSMT" w:cs="Arial"/>
          <w:color w:val="000000"/>
          <w:kern w:val="2"/>
          <w:lang w:val="ru-RU"/>
        </w:rPr>
        <w:t>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7917D8">
        <w:rPr>
          <w:rFonts w:eastAsia="TimesNewRomanPSMT" w:cs="Arial"/>
          <w:color w:val="000000"/>
          <w:kern w:val="2"/>
          <w:lang w:val="ru-RU"/>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E47C2E">
        <w:rPr>
          <w:rFonts w:eastAsia="Calibri" w:cs="Arial"/>
          <w:bCs/>
        </w:rPr>
        <w:t>Закон</w:t>
      </w:r>
      <w:r w:rsidR="00261778" w:rsidRPr="00E47C2E">
        <w:rPr>
          <w:rFonts w:eastAsia="TimesNewRomanPSMT" w:cs="Arial"/>
          <w:color w:val="000000"/>
          <w:kern w:val="2"/>
          <w:lang w:val="ru-RU"/>
        </w:rPr>
        <w:t>),</w:t>
      </w:r>
      <w:r w:rsidR="00791077">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917D8">
        <w:rPr>
          <w:rFonts w:eastAsia="TimesNewRomanPSMT" w:cs="Arial"/>
          <w:color w:val="000000"/>
          <w:kern w:val="2"/>
          <w:lang w:val="ru-RU"/>
        </w:rPr>
        <w:t xml:space="preserve"> </w:t>
      </w:r>
      <w:r w:rsidR="00FA1B07">
        <w:rPr>
          <w:rFonts w:eastAsia="TimesNewRomanPSMT" w:cs="Arial"/>
          <w:color w:val="000000"/>
          <w:kern w:val="2"/>
          <w:lang w:val="ru-RU"/>
        </w:rPr>
        <w:t>2</w:t>
      </w:r>
      <w:r w:rsidR="00261778" w:rsidRPr="00E47C2E">
        <w:rPr>
          <w:rFonts w:eastAsia="TimesNewRomanPSMT" w:cs="Arial"/>
          <w:color w:val="000000"/>
          <w:kern w:val="2"/>
          <w:lang w:val="ru-RU"/>
        </w:rPr>
        <w:t>.</w:t>
      </w:r>
      <w:r w:rsidR="00FA1B07">
        <w:rPr>
          <w:rFonts w:eastAsia="TimesNewRomanPSMT" w:cs="Arial"/>
          <w:color w:val="000000"/>
          <w:kern w:val="2"/>
          <w:lang w:val="ru-RU"/>
        </w:rPr>
        <w:t xml:space="preserve"> и 9.</w:t>
      </w:r>
      <w:r w:rsidR="00261778" w:rsidRPr="00E47C2E">
        <w:rPr>
          <w:rFonts w:eastAsia="TimesNewRomanPSMT" w:cs="Arial"/>
          <w:color w:val="000000"/>
          <w:kern w:val="2"/>
          <w:lang w:val="ru-RU"/>
        </w:rPr>
        <w:t xml:space="preserve">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FA1B07">
        <w:rPr>
          <w:rFonts w:eastAsia="TimesNewRomanPSMT" w:cs="Arial"/>
          <w:color w:val="000000"/>
          <w:kern w:val="2"/>
          <w:lang w:val="sr-Cyrl-RS"/>
        </w:rPr>
        <w:t>, 41/19</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56666C" w:rsidRPr="0021536E">
        <w:rPr>
          <w:rFonts w:eastAsia="Arial Unicode MS" w:cs="Arial"/>
          <w:b/>
          <w:color w:val="000000"/>
          <w:kern w:val="2"/>
          <w:lang w:val="ru-RU"/>
        </w:rPr>
        <w:t>5365-</w:t>
      </w:r>
      <w:r w:rsidR="0056666C" w:rsidRPr="003D1450">
        <w:rPr>
          <w:rFonts w:eastAsia="Arial Unicode MS" w:cs="Arial"/>
          <w:b/>
          <w:color w:val="000000"/>
          <w:kern w:val="2"/>
        </w:rPr>
        <w:t>E</w:t>
      </w:r>
      <w:r w:rsidR="0056666C">
        <w:rPr>
          <w:rFonts w:eastAsia="Arial Unicode MS" w:cs="Arial"/>
          <w:b/>
          <w:color w:val="000000"/>
          <w:kern w:val="2"/>
          <w:lang w:val="sr-Cyrl-RS"/>
        </w:rPr>
        <w:t>.03.04-</w:t>
      </w:r>
      <w:r w:rsidR="003C77FF">
        <w:rPr>
          <w:rFonts w:eastAsia="Arial Unicode MS" w:cs="Arial"/>
          <w:b/>
          <w:color w:val="000000"/>
          <w:kern w:val="2"/>
          <w:lang w:val="sr-Cyrl-RS"/>
        </w:rPr>
        <w:t>486531</w:t>
      </w:r>
      <w:r w:rsidR="0056666C">
        <w:rPr>
          <w:rFonts w:eastAsia="Arial Unicode MS" w:cs="Arial"/>
          <w:b/>
          <w:color w:val="000000"/>
          <w:kern w:val="2"/>
          <w:lang w:val="sr-Cyrl-RS"/>
        </w:rPr>
        <w:t>/1-2019</w:t>
      </w:r>
      <w:r w:rsidR="0056666C">
        <w:rPr>
          <w:rFonts w:eastAsia="Arial Unicode MS" w:cs="Arial"/>
          <w:b/>
          <w:color w:val="000000"/>
          <w:kern w:val="2"/>
          <w:lang w:val="sr-Latn-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3C77FF">
        <w:rPr>
          <w:rFonts w:eastAsia="Arial Unicode MS" w:cs="Arial"/>
          <w:color w:val="000000"/>
          <w:kern w:val="2"/>
          <w:lang w:val="ru-RU"/>
        </w:rPr>
        <w:t xml:space="preserve"> </w:t>
      </w:r>
      <w:proofErr w:type="gramStart"/>
      <w:r w:rsidR="003C77FF">
        <w:rPr>
          <w:rFonts w:eastAsia="Arial Unicode MS" w:cs="Arial"/>
          <w:color w:val="000000"/>
          <w:kern w:val="2"/>
          <w:lang w:val="ru-RU"/>
        </w:rPr>
        <w:t>05.09</w:t>
      </w:r>
      <w:r w:rsidR="00005800" w:rsidRPr="00E47C2E">
        <w:rPr>
          <w:rFonts w:eastAsia="Arial Unicode MS" w:cs="Arial"/>
          <w:color w:val="000000"/>
          <w:kern w:val="2"/>
          <w:lang w:val="ru-RU"/>
        </w:rPr>
        <w:t>.</w:t>
      </w:r>
      <w:r w:rsidR="00413BCE" w:rsidRPr="00E47C2E">
        <w:rPr>
          <w:rFonts w:eastAsia="Arial Unicode MS" w:cs="Arial"/>
          <w:color w:val="000000"/>
          <w:kern w:val="2"/>
          <w:lang w:val="ru-RU"/>
        </w:rPr>
        <w:t>201</w:t>
      </w:r>
      <w:r w:rsidR="007917D8">
        <w:rPr>
          <w:rFonts w:eastAsia="Arial Unicode MS" w:cs="Arial"/>
          <w:color w:val="000000"/>
          <w:kern w:val="2"/>
          <w:lang w:val="ru-RU"/>
        </w:rPr>
        <w:t>9</w:t>
      </w:r>
      <w:r w:rsidR="003C77FF">
        <w:rPr>
          <w:rFonts w:eastAsia="Arial Unicode MS" w:cs="Arial"/>
          <w:color w:val="000000"/>
          <w:kern w:val="2"/>
          <w:lang w:val="ru-RU"/>
        </w:rPr>
        <w:t xml:space="preserve"> </w:t>
      </w:r>
      <w:r w:rsidR="00261778" w:rsidRPr="00E47C2E">
        <w:rPr>
          <w:rFonts w:eastAsia="Arial Unicode MS" w:cs="Arial"/>
          <w:color w:val="000000"/>
          <w:kern w:val="2"/>
          <w:lang w:val="ru-RU"/>
        </w:rPr>
        <w:t xml:space="preserve"> године</w:t>
      </w:r>
      <w:proofErr w:type="gramEnd"/>
      <w:r w:rsidR="00261778" w:rsidRPr="00E47C2E">
        <w:rPr>
          <w:rFonts w:eastAsia="Arial Unicode MS" w:cs="Arial"/>
          <w:color w:val="000000"/>
          <w:kern w:val="2"/>
          <w:lang w:val="ru-RU"/>
        </w:rPr>
        <w:t xml:space="preserve"> и Решења о образовању комисије за јавну набавку број </w:t>
      </w:r>
      <w:r w:rsidR="0056666C" w:rsidRPr="0021536E">
        <w:rPr>
          <w:rFonts w:eastAsia="Arial Unicode MS" w:cs="Arial"/>
          <w:b/>
          <w:color w:val="000000"/>
          <w:kern w:val="2"/>
          <w:lang w:val="ru-RU"/>
        </w:rPr>
        <w:t>5365-</w:t>
      </w:r>
      <w:r w:rsidR="0056666C" w:rsidRPr="003D1450">
        <w:rPr>
          <w:rFonts w:eastAsia="Arial Unicode MS" w:cs="Arial"/>
          <w:b/>
          <w:color w:val="000000"/>
          <w:kern w:val="2"/>
        </w:rPr>
        <w:t>E</w:t>
      </w:r>
      <w:r w:rsidR="003C77FF">
        <w:rPr>
          <w:rFonts w:eastAsia="Arial Unicode MS" w:cs="Arial"/>
          <w:b/>
          <w:color w:val="000000"/>
          <w:kern w:val="2"/>
          <w:lang w:val="sr-Cyrl-RS"/>
        </w:rPr>
        <w:t>.03.04-486531</w:t>
      </w:r>
      <w:r w:rsidR="0056666C">
        <w:rPr>
          <w:rFonts w:eastAsia="Arial Unicode MS" w:cs="Arial"/>
          <w:b/>
          <w:color w:val="000000"/>
          <w:kern w:val="2"/>
          <w:lang w:val="sr-Cyrl-RS"/>
        </w:rPr>
        <w:t>/2-2019</w:t>
      </w:r>
      <w:r w:rsidR="0056666C">
        <w:rPr>
          <w:rFonts w:eastAsia="Arial Unicode MS" w:cs="Arial"/>
          <w:b/>
          <w:color w:val="000000"/>
          <w:kern w:val="2"/>
          <w:lang w:val="sr-Latn-RS"/>
        </w:rPr>
        <w:t xml:space="preserve"> </w:t>
      </w:r>
      <w:r w:rsidR="00005800" w:rsidRPr="00E47C2E">
        <w:rPr>
          <w:rFonts w:eastAsia="Arial Unicode MS" w:cs="Arial"/>
          <w:color w:val="000000"/>
          <w:kern w:val="2"/>
        </w:rPr>
        <w:t>o</w:t>
      </w:r>
      <w:r w:rsidR="00005800" w:rsidRPr="00E47C2E">
        <w:rPr>
          <w:rFonts w:eastAsia="Arial Unicode MS" w:cs="Arial"/>
          <w:color w:val="000000"/>
          <w:kern w:val="2"/>
          <w:lang w:val="ru-RU"/>
        </w:rPr>
        <w:t xml:space="preserve">д </w:t>
      </w:r>
      <w:r w:rsidR="003C77FF">
        <w:rPr>
          <w:rFonts w:eastAsia="Arial Unicode MS" w:cs="Arial"/>
          <w:color w:val="000000"/>
          <w:kern w:val="2"/>
          <w:lang w:val="ru-RU"/>
        </w:rPr>
        <w:t>05.09</w:t>
      </w:r>
      <w:r w:rsidR="0056666C" w:rsidRPr="00E47C2E">
        <w:rPr>
          <w:rFonts w:eastAsia="Arial Unicode MS" w:cs="Arial"/>
          <w:color w:val="000000"/>
          <w:kern w:val="2"/>
          <w:lang w:val="ru-RU"/>
        </w:rPr>
        <w:t>.201</w:t>
      </w:r>
      <w:r w:rsidR="0056666C">
        <w:rPr>
          <w:rFonts w:eastAsia="Arial Unicode MS" w:cs="Arial"/>
          <w:color w:val="000000"/>
          <w:kern w:val="2"/>
          <w:lang w:val="ru-RU"/>
        </w:rPr>
        <w:t>9</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FC52CA" w:rsidRPr="00E47C2E" w:rsidRDefault="00210557" w:rsidP="00FC52CA">
      <w:pPr>
        <w:jc w:val="center"/>
        <w:rPr>
          <w:rFonts w:cs="Arial"/>
        </w:rPr>
      </w:pPr>
      <w:bookmarkStart w:id="10" w:name="_Toc441215599"/>
      <w:bookmarkStart w:id="11" w:name="_Toc441651538"/>
      <w:bookmarkStart w:id="12" w:name="_Toc442559875"/>
      <w:r w:rsidRPr="00E47C2E">
        <w:rPr>
          <w:rFonts w:cs="Arial"/>
          <w:b/>
        </w:rPr>
        <w:t xml:space="preserve">за јавну набавку </w:t>
      </w:r>
      <w:r w:rsidR="00A63575" w:rsidRPr="00E47C2E">
        <w:rPr>
          <w:rFonts w:cs="Arial"/>
          <w:b/>
        </w:rPr>
        <w:t xml:space="preserve">услуга </w:t>
      </w:r>
      <w:r w:rsidRPr="00E47C2E">
        <w:rPr>
          <w:rFonts w:cs="Arial"/>
          <w:b/>
        </w:rPr>
        <w:t>бр</w:t>
      </w:r>
      <w:bookmarkEnd w:id="10"/>
      <w:bookmarkEnd w:id="11"/>
      <w:bookmarkEnd w:id="12"/>
      <w:r w:rsidR="00FC52CA">
        <w:rPr>
          <w:rFonts w:cs="Arial"/>
          <w:b/>
          <w:lang w:val="sr-Cyrl-RS"/>
        </w:rPr>
        <w:t xml:space="preserve">. </w:t>
      </w:r>
      <w:r w:rsidR="00556526">
        <w:rPr>
          <w:rFonts w:eastAsia="Arial" w:cs="Arial"/>
          <w:b/>
          <w:color w:val="000000"/>
          <w:szCs w:val="20"/>
        </w:rPr>
        <w:t>2064/2019-3000/0486/2019</w:t>
      </w:r>
    </w:p>
    <w:p w:rsidR="009D3699" w:rsidRPr="00E47C2E" w:rsidRDefault="009D3699" w:rsidP="00FC52CA">
      <w:pPr>
        <w:jc w:val="center"/>
        <w:rPr>
          <w:rFonts w:cs="Arial"/>
          <w:color w:val="00B0F0"/>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490FF3" w:rsidRDefault="00490FF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490FF3" w:rsidRDefault="00490FF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490FF3" w:rsidRDefault="00490FF3" w:rsidP="004C3B38">
            <w:pPr>
              <w:tabs>
                <w:tab w:val="left" w:pos="360"/>
                <w:tab w:val="left" w:pos="567"/>
                <w:tab w:val="right" w:leader="dot" w:pos="9639"/>
              </w:tabs>
              <w:jc w:val="center"/>
              <w:rPr>
                <w:rFonts w:cs="Arial"/>
                <w:lang w:val="sr-Cyrl-RS"/>
              </w:rPr>
            </w:pPr>
            <w:r>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E47C2E" w:rsidRDefault="009170DD" w:rsidP="00062CB4">
            <w:pPr>
              <w:tabs>
                <w:tab w:val="left" w:pos="360"/>
                <w:tab w:val="left" w:pos="567"/>
                <w:tab w:val="right" w:leader="dot" w:pos="9639"/>
              </w:tabs>
              <w:jc w:val="center"/>
              <w:rPr>
                <w:rFonts w:cs="Arial"/>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490FF3" w:rsidRDefault="00490FF3" w:rsidP="004C3B38">
            <w:pPr>
              <w:tabs>
                <w:tab w:val="left" w:pos="360"/>
                <w:tab w:val="left" w:pos="567"/>
                <w:tab w:val="right" w:leader="dot" w:pos="9639"/>
              </w:tabs>
              <w:jc w:val="center"/>
              <w:rPr>
                <w:rFonts w:cs="Arial"/>
                <w:lang w:val="sr-Cyrl-RS"/>
              </w:rPr>
            </w:pPr>
            <w:r>
              <w:rPr>
                <w:rFonts w:cs="Arial"/>
                <w:lang w:val="sr-Cyrl-RS"/>
              </w:rPr>
              <w:t>1</w:t>
            </w:r>
            <w:r w:rsidR="009170DD">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490FF3" w:rsidRDefault="00490FF3" w:rsidP="004C3B38">
            <w:pPr>
              <w:tabs>
                <w:tab w:val="left" w:pos="360"/>
                <w:tab w:val="left" w:pos="567"/>
                <w:tab w:val="right" w:leader="dot" w:pos="9639"/>
              </w:tabs>
              <w:jc w:val="center"/>
              <w:rPr>
                <w:rFonts w:cs="Arial"/>
                <w:lang w:val="sr-Cyrl-RS"/>
              </w:rPr>
            </w:pPr>
            <w:r>
              <w:rPr>
                <w:rFonts w:cs="Arial"/>
              </w:rPr>
              <w:t>1</w:t>
            </w:r>
            <w:r w:rsidR="009170DD">
              <w:rPr>
                <w:rFonts w:cs="Arial"/>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236696" w:rsidRDefault="00C62AA7" w:rsidP="00236696">
            <w:pPr>
              <w:tabs>
                <w:tab w:val="left" w:pos="360"/>
                <w:tab w:val="left" w:pos="567"/>
                <w:tab w:val="right" w:leader="dot" w:pos="9639"/>
              </w:tabs>
              <w:rPr>
                <w:rFonts w:cs="Arial"/>
                <w:lang w:val="sr-Cyrl-RS"/>
              </w:rPr>
            </w:pPr>
            <w:r w:rsidRPr="00E47C2E">
              <w:rPr>
                <w:rFonts w:cs="Arial"/>
              </w:rPr>
              <w:t xml:space="preserve">Обрасци ( 1 - </w:t>
            </w:r>
            <w:r w:rsidR="00236696">
              <w:rPr>
                <w:rFonts w:cs="Arial"/>
                <w:lang w:val="sr-Cyrl-RS"/>
              </w:rPr>
              <w:t>6</w:t>
            </w:r>
            <w:r w:rsidRPr="00E47C2E">
              <w:rPr>
                <w:rFonts w:cs="Arial"/>
              </w:rPr>
              <w:t>)</w:t>
            </w:r>
            <w:r w:rsidR="00236696">
              <w:rPr>
                <w:rFonts w:cs="Arial"/>
                <w:lang w:val="sr-Cyrl-RS"/>
              </w:rPr>
              <w:t xml:space="preserve"> и Прилози (1-2)</w:t>
            </w:r>
          </w:p>
        </w:tc>
        <w:tc>
          <w:tcPr>
            <w:tcW w:w="810" w:type="dxa"/>
          </w:tcPr>
          <w:p w:rsidR="00C62AA7" w:rsidRPr="00490FF3" w:rsidRDefault="00490FF3" w:rsidP="00062CB4">
            <w:pPr>
              <w:tabs>
                <w:tab w:val="left" w:pos="360"/>
                <w:tab w:val="left" w:pos="567"/>
                <w:tab w:val="right" w:leader="dot" w:pos="9639"/>
              </w:tabs>
              <w:jc w:val="center"/>
              <w:rPr>
                <w:rFonts w:cs="Arial"/>
                <w:lang w:val="sr-Cyrl-RS"/>
              </w:rPr>
            </w:pPr>
            <w:r>
              <w:rPr>
                <w:rFonts w:cs="Arial"/>
                <w:lang w:val="sr-Cyrl-RS"/>
              </w:rPr>
              <w:t>2</w:t>
            </w:r>
            <w:r w:rsidR="009170DD">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490FF3" w:rsidRDefault="00490FF3" w:rsidP="00087531">
            <w:pPr>
              <w:tabs>
                <w:tab w:val="left" w:pos="360"/>
                <w:tab w:val="left" w:pos="567"/>
                <w:tab w:val="right" w:leader="dot" w:pos="9639"/>
              </w:tabs>
              <w:jc w:val="center"/>
              <w:rPr>
                <w:rFonts w:cs="Arial"/>
                <w:lang w:val="sr-Cyrl-RS"/>
              </w:rPr>
            </w:pPr>
            <w:r>
              <w:rPr>
                <w:rFonts w:cs="Arial"/>
                <w:lang w:val="sr-Cyrl-RS"/>
              </w:rPr>
              <w:t>4</w:t>
            </w:r>
            <w:r w:rsidR="009170DD">
              <w:rPr>
                <w:rFonts w:cs="Arial"/>
                <w:lang w:val="sr-Cyrl-RS"/>
              </w:rPr>
              <w:t>6</w:t>
            </w:r>
          </w:p>
        </w:tc>
      </w:tr>
    </w:tbl>
    <w:p w:rsidR="009D3699" w:rsidRPr="00E47C2E" w:rsidRDefault="009D3699" w:rsidP="000C50A0">
      <w:pPr>
        <w:pStyle w:val="BodyText"/>
        <w:spacing w:before="0"/>
        <w:rPr>
          <w:rFonts w:cs="Arial"/>
          <w:b/>
          <w:spacing w:val="80"/>
          <w:sz w:val="22"/>
          <w:szCs w:val="22"/>
          <w:highlight w:val="yellow"/>
        </w:rPr>
      </w:pPr>
    </w:p>
    <w:p w:rsidR="00F5264D" w:rsidRPr="00E47C2E" w:rsidRDefault="00C53AC6" w:rsidP="00C53AC6">
      <w:pPr>
        <w:jc w:val="right"/>
        <w:rPr>
          <w:rFonts w:cs="Arial"/>
          <w:color w:val="548DD4" w:themeColor="text2" w:themeTint="99"/>
          <w:lang w:val="sr-Cyrl-CS"/>
        </w:rPr>
      </w:pPr>
      <w:r w:rsidRPr="00E47C2E">
        <w:rPr>
          <w:rFonts w:cs="Arial"/>
          <w:bCs/>
          <w:noProof/>
          <w:lang w:val="sr-Cyrl-CS"/>
        </w:rPr>
        <w:t xml:space="preserve">Укупан број страна документације: </w:t>
      </w:r>
      <w:r w:rsidR="009170DD">
        <w:rPr>
          <w:rFonts w:cs="Arial"/>
          <w:bCs/>
          <w:noProof/>
          <w:lang w:val="sr-Cyrl-CS"/>
        </w:rPr>
        <w:t>63</w:t>
      </w:r>
    </w:p>
    <w:p w:rsidR="001853E1" w:rsidRPr="00E47C2E" w:rsidRDefault="001853E1" w:rsidP="000C50A0">
      <w:pPr>
        <w:pStyle w:val="BodyText"/>
        <w:spacing w:before="0"/>
        <w:rPr>
          <w:rFonts w:cs="Arial"/>
          <w:sz w:val="22"/>
          <w:szCs w:val="22"/>
        </w:rPr>
      </w:pPr>
    </w:p>
    <w:p w:rsidR="00FA0E61" w:rsidRPr="00E47C2E" w:rsidRDefault="00473AD5" w:rsidP="00786C5A">
      <w:pPr>
        <w:pStyle w:val="Heading10"/>
        <w:numPr>
          <w:ilvl w:val="0"/>
          <w:numId w:val="12"/>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 xml:space="preserve">Јавно предузеће „Електропривреда </w:t>
            </w:r>
            <w:proofErr w:type="gramStart"/>
            <w:r w:rsidRPr="00E47C2E">
              <w:rPr>
                <w:rFonts w:cs="Arial"/>
              </w:rPr>
              <w:t>Србије“ Београд</w:t>
            </w:r>
            <w:proofErr w:type="gramEnd"/>
            <w:r w:rsidRPr="00E47C2E">
              <w:rPr>
                <w:rFonts w:cs="Arial"/>
              </w:rPr>
              <w:t>,</w:t>
            </w:r>
          </w:p>
          <w:p w:rsidR="004276AD" w:rsidRPr="00E47C2E" w:rsidRDefault="007917D8" w:rsidP="00D445B5">
            <w:pPr>
              <w:suppressAutoHyphens/>
              <w:spacing w:before="0" w:line="100" w:lineRule="atLeast"/>
              <w:jc w:val="center"/>
              <w:rPr>
                <w:rFonts w:cs="Arial"/>
              </w:rPr>
            </w:pPr>
            <w:r>
              <w:rPr>
                <w:rFonts w:cs="Arial"/>
              </w:rPr>
              <w:t>Улица Балканска бр.13</w:t>
            </w:r>
            <w:r w:rsidR="004276AD" w:rsidRPr="00E47C2E">
              <w:rPr>
                <w:rFonts w:cs="Arial"/>
              </w:rPr>
              <w:t>, 11000 Београд</w:t>
            </w:r>
          </w:p>
          <w:p w:rsidR="00E13FFC" w:rsidRPr="00E47C2E" w:rsidRDefault="00C6752E" w:rsidP="00D445B5">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D554BB" w:rsidP="004276AD">
            <w:pPr>
              <w:autoSpaceDE w:val="0"/>
              <w:autoSpaceDN w:val="0"/>
              <w:adjustRightInd w:val="0"/>
              <w:jc w:val="center"/>
              <w:rPr>
                <w:rStyle w:val="Hyperlink"/>
                <w:rFonts w:eastAsia="Arial Unicode MS" w:cs="Arial"/>
                <w:color w:val="auto"/>
                <w:kern w:val="1"/>
                <w:lang w:eastAsia="ar-SA"/>
              </w:rPr>
            </w:pPr>
            <w:hyperlink r:id="rId165"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C55B33" w:rsidRDefault="00C55B33" w:rsidP="00C55B33">
            <w:pPr>
              <w:pStyle w:val="Title"/>
              <w:spacing w:before="0"/>
              <w:rPr>
                <w:rFonts w:cs="Arial"/>
                <w:b w:val="0"/>
                <w:lang w:val="sr-Cyrl-RS"/>
              </w:rPr>
            </w:pPr>
            <w:bookmarkStart w:id="16" w:name="_Toc442559877"/>
          </w:p>
          <w:p w:rsidR="004276AD" w:rsidRPr="00C55B33" w:rsidRDefault="004276AD" w:rsidP="00C55B33">
            <w:pPr>
              <w:pStyle w:val="Title"/>
              <w:spacing w:before="0"/>
              <w:rPr>
                <w:rFonts w:cs="Arial"/>
                <w:b w:val="0"/>
                <w:color w:val="FF0000"/>
                <w:sz w:val="22"/>
                <w:szCs w:val="22"/>
                <w:lang w:val="sr-Cyrl-RS"/>
              </w:rPr>
            </w:pPr>
            <w:r w:rsidRPr="00C55B33">
              <w:rPr>
                <w:rFonts w:cs="Arial"/>
                <w:b w:val="0"/>
                <w:sz w:val="22"/>
                <w:szCs w:val="22"/>
              </w:rPr>
              <w:t xml:space="preserve">Набавка </w:t>
            </w:r>
            <w:r w:rsidR="00A63575" w:rsidRPr="00C55B33">
              <w:rPr>
                <w:rFonts w:cs="Arial"/>
                <w:b w:val="0"/>
                <w:sz w:val="22"/>
                <w:szCs w:val="22"/>
              </w:rPr>
              <w:t>услуга</w:t>
            </w:r>
            <w:r w:rsidRPr="00E47C2E">
              <w:rPr>
                <w:rFonts w:cs="Arial"/>
                <w:b w:val="0"/>
              </w:rPr>
              <w:t xml:space="preserve">: </w:t>
            </w:r>
            <w:r w:rsidR="00556526">
              <w:rPr>
                <w:rFonts w:eastAsia="Arial" w:cs="Arial"/>
                <w:bCs w:val="0"/>
                <w:color w:val="000000"/>
                <w:sz w:val="22"/>
                <w:lang w:val="en-US" w:eastAsia="en-US"/>
              </w:rPr>
              <w:t>Ремонт вентилаторских млинова К6 за ТЕ Колубара</w:t>
            </w:r>
            <w:bookmarkEnd w:id="16"/>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C55B33" w:rsidRDefault="00C55B33" w:rsidP="002E12CC">
            <w:pPr>
              <w:pStyle w:val="ListParagraph"/>
              <w:widowControl w:val="0"/>
              <w:ind w:left="0"/>
              <w:jc w:val="center"/>
              <w:rPr>
                <w:rFonts w:ascii="Arial" w:hAnsi="Arial" w:cs="Arial"/>
                <w:color w:val="00B0F0"/>
                <w:lang w:val="sr-Cyrl-RS"/>
              </w:rPr>
            </w:pPr>
          </w:p>
          <w:p w:rsidR="002E12CC" w:rsidRPr="00B923BA" w:rsidRDefault="002E12CC" w:rsidP="002E12CC">
            <w:pPr>
              <w:pStyle w:val="ListParagraph"/>
              <w:widowControl w:val="0"/>
              <w:ind w:left="0"/>
              <w:jc w:val="center"/>
              <w:rPr>
                <w:rFonts w:ascii="Arial" w:hAnsi="Arial" w:cs="Arial"/>
              </w:rPr>
            </w:pPr>
            <w:r w:rsidRPr="00B923BA">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C55B33" w:rsidRPr="00814DCC" w:rsidRDefault="003C77FF" w:rsidP="00C55B33">
            <w:pPr>
              <w:jc w:val="center"/>
              <w:rPr>
                <w:rFonts w:cs="Arial"/>
                <w:color w:val="00B0F0"/>
                <w:lang w:val="sr-Cyrl-RS"/>
              </w:rPr>
            </w:pPr>
            <w:r>
              <w:rPr>
                <w:rFonts w:cs="Arial"/>
                <w:lang w:val="sr-Cyrl-RS"/>
              </w:rPr>
              <w:t>Александра Николић</w:t>
            </w:r>
          </w:p>
          <w:p w:rsidR="00C55B33" w:rsidRPr="003C77FF" w:rsidRDefault="00C55B33" w:rsidP="00C55B33">
            <w:pPr>
              <w:jc w:val="center"/>
              <w:rPr>
                <w:rStyle w:val="Hyperlink"/>
                <w:rFonts w:cs="Arial"/>
                <w:lang w:val="sr-Latn-RS"/>
              </w:rPr>
            </w:pPr>
            <w:r w:rsidRPr="00E47C2E">
              <w:rPr>
                <w:rFonts w:cs="Arial"/>
              </w:rPr>
              <w:t>e</w:t>
            </w:r>
            <w:r w:rsidRPr="00B56DB6">
              <w:rPr>
                <w:rFonts w:cs="Arial"/>
                <w:lang w:val="ru-RU"/>
              </w:rPr>
              <w:t>-</w:t>
            </w:r>
            <w:r w:rsidRPr="00E47C2E">
              <w:rPr>
                <w:rFonts w:cs="Arial"/>
              </w:rPr>
              <w:t>mail</w:t>
            </w:r>
            <w:r w:rsidRPr="00B56DB6">
              <w:rPr>
                <w:rFonts w:cs="Arial"/>
                <w:lang w:val="ru-RU"/>
              </w:rPr>
              <w:t xml:space="preserve">: </w:t>
            </w:r>
            <w:hyperlink r:id="rId166" w:history="1">
              <w:r w:rsidR="003C77FF" w:rsidRPr="00F032A5">
                <w:rPr>
                  <w:rStyle w:val="Hyperlink"/>
                </w:rPr>
                <w:t>nikolic.aleksandra</w:t>
              </w:r>
              <w:r w:rsidR="003C77FF" w:rsidRPr="00F032A5">
                <w:rPr>
                  <w:rStyle w:val="Hyperlink"/>
                  <w:lang w:val="ru-RU"/>
                </w:rPr>
                <w:t>@</w:t>
              </w:r>
              <w:r w:rsidR="003C77FF" w:rsidRPr="00F032A5">
                <w:rPr>
                  <w:rStyle w:val="Hyperlink"/>
                  <w:rFonts w:cs="Arial"/>
                </w:rPr>
                <w:t>eps</w:t>
              </w:r>
              <w:r w:rsidR="003C77FF" w:rsidRPr="00F032A5">
                <w:rPr>
                  <w:rStyle w:val="Hyperlink"/>
                  <w:rFonts w:cs="Arial"/>
                  <w:lang w:val="ru-RU"/>
                </w:rPr>
                <w:t>.</w:t>
              </w:r>
              <w:r w:rsidR="003C77FF" w:rsidRPr="00F032A5">
                <w:rPr>
                  <w:rStyle w:val="Hyperlink"/>
                  <w:rFonts w:cs="Arial"/>
                </w:rPr>
                <w:t>rs</w:t>
              </w:r>
            </w:hyperlink>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0C50A0">
      <w:pPr>
        <w:spacing w:before="0"/>
        <w:rPr>
          <w:rFonts w:cs="Arial"/>
        </w:rPr>
      </w:pPr>
    </w:p>
    <w:p w:rsidR="002E12CC" w:rsidRPr="00E47C2E" w:rsidRDefault="002E12CC" w:rsidP="00786C5A">
      <w:pPr>
        <w:pStyle w:val="Heading10"/>
        <w:numPr>
          <w:ilvl w:val="0"/>
          <w:numId w:val="12"/>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C55B33" w:rsidRDefault="00C55B33" w:rsidP="0032186E">
      <w:pPr>
        <w:spacing w:before="0"/>
        <w:rPr>
          <w:rFonts w:cs="Arial"/>
          <w:lang w:val="sr-Cyrl-RS" w:eastAsia="zh-CN"/>
        </w:rPr>
      </w:pPr>
    </w:p>
    <w:p w:rsidR="002E12CC" w:rsidRPr="00C55B33" w:rsidRDefault="002E12CC" w:rsidP="0032186E">
      <w:pPr>
        <w:spacing w:before="0"/>
        <w:rPr>
          <w:rFonts w:cs="Arial"/>
          <w:b/>
          <w:lang w:eastAsia="zh-CN"/>
        </w:rPr>
      </w:pPr>
      <w:r w:rsidRPr="00E47C2E">
        <w:rPr>
          <w:rFonts w:cs="Arial"/>
          <w:lang w:eastAsia="zh-CN"/>
        </w:rPr>
        <w:t xml:space="preserve">Опис предмета јавне набавке: </w:t>
      </w:r>
      <w:r w:rsidR="00556526">
        <w:rPr>
          <w:rFonts w:eastAsia="Arial" w:cs="Arial"/>
          <w:b/>
          <w:bCs/>
          <w:color w:val="000000"/>
        </w:rPr>
        <w:t>Ремонт вентилаторских млинова К6 за ТЕ Колубара</w:t>
      </w:r>
    </w:p>
    <w:p w:rsidR="00C55B33" w:rsidRDefault="00C55B33" w:rsidP="0032186E">
      <w:pPr>
        <w:spacing w:before="0"/>
        <w:rPr>
          <w:rFonts w:cs="Arial"/>
          <w:lang w:val="sr-Cyrl-RS" w:eastAsia="zh-CN"/>
        </w:rPr>
      </w:pPr>
    </w:p>
    <w:p w:rsidR="002E12CC" w:rsidRPr="00C55B33" w:rsidRDefault="002E12CC" w:rsidP="0032186E">
      <w:pPr>
        <w:spacing w:before="0"/>
        <w:rPr>
          <w:rFonts w:cs="Arial"/>
          <w:lang w:val="sr-Cyrl-RS" w:eastAsia="zh-CN"/>
        </w:rPr>
      </w:pPr>
      <w:r w:rsidRPr="00E47C2E">
        <w:rPr>
          <w:rFonts w:cs="Arial"/>
          <w:lang w:eastAsia="zh-CN"/>
        </w:rPr>
        <w:t>Назив из општег речника набавке:</w:t>
      </w:r>
      <w:r w:rsidR="00C55B33">
        <w:rPr>
          <w:rFonts w:cs="Arial"/>
          <w:lang w:val="sr-Cyrl-RS" w:eastAsia="zh-CN"/>
        </w:rPr>
        <w:t xml:space="preserve"> Услуге</w:t>
      </w:r>
      <w:r w:rsidR="003C77FF" w:rsidRPr="003C77FF">
        <w:rPr>
          <w:rFonts w:cs="Arial"/>
          <w:lang w:val="sr-Cyrl-RS" w:eastAsia="zh-CN"/>
        </w:rPr>
        <w:t xml:space="preserve"> </w:t>
      </w:r>
      <w:r w:rsidR="003C77FF">
        <w:rPr>
          <w:rFonts w:cs="Arial"/>
          <w:lang w:val="sr-Cyrl-RS" w:eastAsia="zh-CN"/>
        </w:rPr>
        <w:t>поправкe</w:t>
      </w:r>
      <w:r w:rsidR="003C77FF">
        <w:rPr>
          <w:rFonts w:cs="Arial"/>
          <w:lang w:val="sr-Latn-RS" w:eastAsia="zh-CN"/>
        </w:rPr>
        <w:t xml:space="preserve"> и </w:t>
      </w:r>
      <w:r w:rsidR="00C72F01">
        <w:rPr>
          <w:rFonts w:cs="Arial"/>
          <w:lang w:val="sr-Cyrl-RS" w:eastAsia="zh-CN"/>
        </w:rPr>
        <w:t>одржавања котлова</w:t>
      </w:r>
    </w:p>
    <w:p w:rsidR="00C55B33" w:rsidRDefault="00C55B33" w:rsidP="00C55B33">
      <w:pPr>
        <w:spacing w:before="0"/>
        <w:rPr>
          <w:rFonts w:cs="Arial"/>
          <w:lang w:val="sr-Cyrl-RS" w:eastAsia="zh-CN"/>
        </w:rPr>
      </w:pPr>
    </w:p>
    <w:p w:rsidR="00C6752E" w:rsidRPr="00C55B33" w:rsidRDefault="002E12CC" w:rsidP="00C55B33">
      <w:pPr>
        <w:spacing w:before="0"/>
        <w:rPr>
          <w:rFonts w:cs="Arial"/>
          <w:color w:val="FF0000"/>
          <w:lang w:val="sr-Cyrl-RS" w:eastAsia="zh-CN"/>
        </w:rPr>
      </w:pPr>
      <w:r w:rsidRPr="00E47C2E">
        <w:rPr>
          <w:rFonts w:cs="Arial"/>
          <w:lang w:eastAsia="zh-CN"/>
        </w:rPr>
        <w:t xml:space="preserve">Ознака из општег речника набавке: </w:t>
      </w:r>
      <w:r w:rsidR="00C72F01">
        <w:rPr>
          <w:rFonts w:cs="Arial"/>
          <w:lang w:val="sr-Cyrl-RS" w:eastAsia="zh-CN"/>
        </w:rPr>
        <w:t>50531100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C6752E" w:rsidRDefault="00C6752E" w:rsidP="002E12CC">
      <w:pPr>
        <w:tabs>
          <w:tab w:val="left" w:pos="1134"/>
        </w:tabs>
        <w:rPr>
          <w:rFonts w:cs="Arial"/>
          <w:lang w:val="sr-Cyrl-RS"/>
        </w:rPr>
      </w:pPr>
    </w:p>
    <w:p w:rsidR="00D445B5" w:rsidRDefault="00D445B5" w:rsidP="002E12CC">
      <w:pPr>
        <w:tabs>
          <w:tab w:val="left" w:pos="1134"/>
        </w:tabs>
        <w:rPr>
          <w:rFonts w:cs="Arial"/>
          <w:lang w:val="sr-Cyrl-RS"/>
        </w:rPr>
      </w:pPr>
    </w:p>
    <w:p w:rsidR="00C55B33" w:rsidRDefault="00C55B33" w:rsidP="002E12CC">
      <w:pPr>
        <w:tabs>
          <w:tab w:val="left" w:pos="1134"/>
        </w:tabs>
        <w:rPr>
          <w:rFonts w:cs="Arial"/>
          <w:lang w:val="sr-Cyrl-RS"/>
        </w:rPr>
      </w:pPr>
    </w:p>
    <w:p w:rsidR="00C55B33" w:rsidRDefault="00C55B33" w:rsidP="002E12CC">
      <w:pPr>
        <w:tabs>
          <w:tab w:val="left" w:pos="1134"/>
        </w:tabs>
        <w:rPr>
          <w:rFonts w:cs="Arial"/>
          <w:lang w:val="sr-Cyrl-RS"/>
        </w:rPr>
      </w:pPr>
    </w:p>
    <w:p w:rsidR="00C55B33" w:rsidRDefault="00C55B33" w:rsidP="002E12CC">
      <w:pPr>
        <w:tabs>
          <w:tab w:val="left" w:pos="1134"/>
        </w:tabs>
        <w:rPr>
          <w:rFonts w:cs="Arial"/>
          <w:lang w:val="sr-Cyrl-RS"/>
        </w:rPr>
      </w:pPr>
    </w:p>
    <w:p w:rsidR="00C55B33" w:rsidRDefault="00C55B33" w:rsidP="002E12CC">
      <w:pPr>
        <w:tabs>
          <w:tab w:val="left" w:pos="1134"/>
        </w:tabs>
        <w:rPr>
          <w:rFonts w:cs="Arial"/>
          <w:lang w:val="sr-Cyrl-RS"/>
        </w:rPr>
      </w:pPr>
    </w:p>
    <w:p w:rsidR="00C55B33" w:rsidRDefault="00C55B33" w:rsidP="002E12CC">
      <w:pPr>
        <w:tabs>
          <w:tab w:val="left" w:pos="1134"/>
        </w:tabs>
        <w:rPr>
          <w:rFonts w:cs="Arial"/>
          <w:lang w:val="sr-Cyrl-RS"/>
        </w:rPr>
      </w:pPr>
    </w:p>
    <w:p w:rsidR="00C55B33" w:rsidRDefault="00C55B33" w:rsidP="002E12CC">
      <w:pPr>
        <w:tabs>
          <w:tab w:val="left" w:pos="1134"/>
        </w:tabs>
        <w:rPr>
          <w:rFonts w:cs="Arial"/>
          <w:lang w:val="sr-Cyrl-RS"/>
        </w:rPr>
      </w:pPr>
    </w:p>
    <w:p w:rsidR="00C55B33" w:rsidRDefault="00C55B33" w:rsidP="002E12CC">
      <w:pPr>
        <w:tabs>
          <w:tab w:val="left" w:pos="1134"/>
        </w:tabs>
        <w:rPr>
          <w:rFonts w:cs="Arial"/>
          <w:lang w:val="sr-Cyrl-RS"/>
        </w:rPr>
      </w:pPr>
    </w:p>
    <w:p w:rsidR="003C77FF" w:rsidRPr="00D445B5" w:rsidRDefault="003C77FF" w:rsidP="002E12CC">
      <w:pPr>
        <w:tabs>
          <w:tab w:val="left" w:pos="1134"/>
        </w:tabs>
        <w:rPr>
          <w:rFonts w:cs="Arial"/>
          <w:lang w:val="sr-Cyrl-RS"/>
        </w:rPr>
      </w:pPr>
    </w:p>
    <w:p w:rsidR="0032186E" w:rsidRPr="00FC1DE9" w:rsidRDefault="00DB369C" w:rsidP="00786C5A">
      <w:pPr>
        <w:pStyle w:val="Heading10"/>
        <w:numPr>
          <w:ilvl w:val="0"/>
          <w:numId w:val="12"/>
        </w:numPr>
        <w:jc w:val="both"/>
        <w:rPr>
          <w:rFonts w:cs="Arial"/>
          <w:lang w:val="sr-Cyrl-RS"/>
        </w:rPr>
      </w:pPr>
      <w:r w:rsidRPr="00FC1DE9">
        <w:rPr>
          <w:rFonts w:cs="Arial"/>
        </w:rPr>
        <w:lastRenderedPageBreak/>
        <w:t>ТЕХНИЧК</w:t>
      </w:r>
      <w:r w:rsidR="0032186E" w:rsidRPr="00FC1DE9">
        <w:rPr>
          <w:rFonts w:cs="Arial"/>
        </w:rPr>
        <w:t>А</w:t>
      </w:r>
      <w:r w:rsidR="009D7355">
        <w:rPr>
          <w:rFonts w:cs="Arial"/>
          <w:lang w:val="sr-Cyrl-RS"/>
        </w:rPr>
        <w:t xml:space="preserve"> </w:t>
      </w:r>
      <w:r w:rsidR="0032186E" w:rsidRPr="00FC1DE9">
        <w:rPr>
          <w:rFonts w:cs="Arial"/>
        </w:rPr>
        <w:t>СПЕЦИФИКАЦИЈА</w:t>
      </w:r>
    </w:p>
    <w:p w:rsidR="00C55B33" w:rsidRPr="009D7355" w:rsidRDefault="00C55B33" w:rsidP="00786C5A">
      <w:pPr>
        <w:pStyle w:val="ListParagraph"/>
        <w:numPr>
          <w:ilvl w:val="1"/>
          <w:numId w:val="12"/>
        </w:numPr>
        <w:rPr>
          <w:rFonts w:ascii="Arial" w:hAnsi="Arial" w:cs="Arial"/>
          <w:b/>
          <w:lang w:val="sr-Cyrl-RS"/>
        </w:rPr>
      </w:pPr>
      <w:r w:rsidRPr="009D7355">
        <w:rPr>
          <w:rFonts w:ascii="Arial" w:hAnsi="Arial" w:cs="Arial"/>
          <w:b/>
          <w:lang w:val="sr-Cyrl-RS"/>
        </w:rPr>
        <w:t xml:space="preserve">Технички  опис захтеваних услуга </w:t>
      </w:r>
    </w:p>
    <w:p w:rsidR="007A3F59" w:rsidRPr="007A3F59" w:rsidRDefault="007A3F59" w:rsidP="007A3F59">
      <w:pPr>
        <w:pStyle w:val="ListParagraph"/>
        <w:rPr>
          <w:rFonts w:cs="Arial"/>
          <w:b/>
          <w:lang w:val="sr-Cyrl-RS"/>
        </w:rPr>
      </w:pPr>
    </w:p>
    <w:p w:rsidR="007A3F59" w:rsidRPr="00D24095" w:rsidRDefault="007A3F59" w:rsidP="00E50E34">
      <w:pPr>
        <w:spacing w:before="0"/>
        <w:ind w:right="190"/>
        <w:rPr>
          <w:rFonts w:cs="Arial"/>
          <w:lang w:val="sr-Cyrl-RS"/>
        </w:rPr>
      </w:pPr>
      <w:bookmarkStart w:id="19" w:name="_Toc441651541"/>
      <w:bookmarkStart w:id="20" w:name="_Toc442559879"/>
      <w:bookmarkEnd w:id="17"/>
      <w:r w:rsidRPr="003426AA">
        <w:rPr>
          <w:rFonts w:cs="Arial"/>
          <w:lang w:val="sr-Cyrl-RS"/>
        </w:rPr>
        <w:t>Предмет захтева за јавну набавку је стандардни ремонт вентилаторских млинова</w:t>
      </w:r>
      <w:r w:rsidRPr="003426AA">
        <w:rPr>
          <w:rFonts w:cs="Arial"/>
        </w:rPr>
        <w:t xml:space="preserve"> </w:t>
      </w:r>
      <w:r w:rsidR="00D24095">
        <w:rPr>
          <w:rFonts w:cs="Arial"/>
          <w:lang w:val="sr-Cyrl-RS"/>
        </w:rPr>
        <w:t xml:space="preserve">и пулвис спојница </w:t>
      </w:r>
      <w:r w:rsidRPr="003426AA">
        <w:rPr>
          <w:rFonts w:cs="Arial"/>
          <w:lang w:val="sr-Cyrl-RS"/>
        </w:rPr>
        <w:t>котла 6</w:t>
      </w:r>
      <w:r w:rsidR="00D24095">
        <w:rPr>
          <w:rFonts w:cs="Arial"/>
          <w:lang w:val="sr-Cyrl-RS"/>
        </w:rPr>
        <w:t>,</w:t>
      </w:r>
      <w:r w:rsidRPr="003426AA">
        <w:rPr>
          <w:rFonts w:cs="Arial"/>
          <w:lang w:val="sr-Cyrl-RS"/>
        </w:rPr>
        <w:t xml:space="preserve"> </w:t>
      </w:r>
      <w:r w:rsidR="00AB3145">
        <w:rPr>
          <w:rFonts w:cs="Arial"/>
          <w:lang w:val="sr-Cyrl-RS"/>
        </w:rPr>
        <w:t>према спецификацији</w:t>
      </w:r>
      <w:r w:rsidR="00D24095">
        <w:rPr>
          <w:rFonts w:cs="Arial"/>
        </w:rPr>
        <w:t>.</w:t>
      </w:r>
    </w:p>
    <w:p w:rsidR="007A3F59" w:rsidRPr="003426AA" w:rsidRDefault="00E50E34" w:rsidP="007A3F59">
      <w:pPr>
        <w:ind w:right="-5"/>
        <w:rPr>
          <w:rFonts w:cs="Arial"/>
          <w:lang w:val="sr-Cyrl-RS"/>
        </w:rPr>
      </w:pPr>
      <w:r w:rsidRPr="003426AA">
        <w:rPr>
          <w:rFonts w:cs="Arial"/>
          <w:lang w:val="sr-Cyrl-RS"/>
        </w:rPr>
        <w:t xml:space="preserve">Пре почетка послова </w:t>
      </w:r>
      <w:r w:rsidR="007A3F59" w:rsidRPr="003426AA">
        <w:rPr>
          <w:rFonts w:cs="Arial"/>
          <w:lang w:val="sr-Cyrl-RS"/>
        </w:rPr>
        <w:t xml:space="preserve"> извршиће се дефектажа. </w:t>
      </w:r>
      <w:r w:rsidR="007A3F59" w:rsidRPr="003426AA">
        <w:rPr>
          <w:rFonts w:cs="Arial"/>
          <w:lang w:val="sr-Latn-CS"/>
        </w:rPr>
        <w:t>Дефектажним записником</w:t>
      </w:r>
      <w:r w:rsidRPr="003426AA">
        <w:rPr>
          <w:rFonts w:cs="Arial"/>
          <w:lang w:val="sr-Latn-CS"/>
        </w:rPr>
        <w:t xml:space="preserve"> </w:t>
      </w:r>
      <w:r w:rsidRPr="003426AA">
        <w:rPr>
          <w:rFonts w:cs="Arial"/>
          <w:lang w:val="sr-Cyrl-RS"/>
        </w:rPr>
        <w:t>изабрани понуђач</w:t>
      </w:r>
      <w:r w:rsidRPr="003426AA">
        <w:rPr>
          <w:rFonts w:cs="Arial"/>
          <w:lang w:val="sr-Latn-CS"/>
        </w:rPr>
        <w:t xml:space="preserve"> и наручилац</w:t>
      </w:r>
      <w:r w:rsidR="007A3F59" w:rsidRPr="003426AA">
        <w:rPr>
          <w:rFonts w:cs="Arial"/>
          <w:lang w:val="sr-Latn-CS"/>
        </w:rPr>
        <w:t xml:space="preserve"> ће де</w:t>
      </w:r>
      <w:r w:rsidR="00E710AC" w:rsidRPr="003426AA">
        <w:rPr>
          <w:rFonts w:cs="Arial"/>
          <w:lang w:val="sr-Latn-CS"/>
        </w:rPr>
        <w:t xml:space="preserve">финисати стварни обим </w:t>
      </w:r>
      <w:r w:rsidR="0005328A" w:rsidRPr="003426AA">
        <w:rPr>
          <w:rFonts w:cs="Arial"/>
          <w:lang w:val="sr-Cyrl-RS"/>
        </w:rPr>
        <w:t>услуга</w:t>
      </w:r>
      <w:r w:rsidR="00E710AC" w:rsidRPr="003426AA">
        <w:rPr>
          <w:rFonts w:cs="Arial"/>
          <w:lang w:val="sr-Latn-CS"/>
        </w:rPr>
        <w:t xml:space="preserve">  </w:t>
      </w:r>
      <w:r w:rsidRPr="003426AA">
        <w:rPr>
          <w:rFonts w:cs="Arial"/>
          <w:lang w:val="sr-Latn-CS"/>
        </w:rPr>
        <w:t>на основу ког</w:t>
      </w:r>
      <w:r w:rsidR="007A3F59" w:rsidRPr="003426AA">
        <w:rPr>
          <w:rFonts w:cs="Arial"/>
          <w:lang w:val="sr-Latn-CS"/>
        </w:rPr>
        <w:t xml:space="preserve"> ће се</w:t>
      </w:r>
      <w:r w:rsidRPr="003426AA">
        <w:rPr>
          <w:rFonts w:cs="Arial"/>
          <w:lang w:val="sr-Cyrl-RS"/>
        </w:rPr>
        <w:t xml:space="preserve"> оне</w:t>
      </w:r>
      <w:r w:rsidR="007A3F59" w:rsidRPr="003426AA">
        <w:rPr>
          <w:rFonts w:cs="Arial"/>
          <w:lang w:val="sr-Cyrl-RS"/>
        </w:rPr>
        <w:t xml:space="preserve"> изводити </w:t>
      </w:r>
      <w:r w:rsidR="007A3F59" w:rsidRPr="003426AA">
        <w:rPr>
          <w:rFonts w:cs="Arial"/>
          <w:lang w:val="sr-Latn-CS"/>
        </w:rPr>
        <w:t xml:space="preserve"> </w:t>
      </w:r>
      <w:r w:rsidR="007A3F59" w:rsidRPr="003426AA">
        <w:rPr>
          <w:rFonts w:cs="Arial"/>
          <w:lang w:val="sr-Cyrl-RS"/>
        </w:rPr>
        <w:t xml:space="preserve">и </w:t>
      </w:r>
      <w:r w:rsidR="007A3F59" w:rsidRPr="003426AA">
        <w:rPr>
          <w:rFonts w:cs="Arial"/>
          <w:lang w:val="sr-Latn-CS"/>
        </w:rPr>
        <w:t xml:space="preserve">вршити </w:t>
      </w:r>
      <w:r w:rsidR="007C08EA" w:rsidRPr="003426AA">
        <w:rPr>
          <w:rFonts w:cs="Arial"/>
          <w:lang w:val="sr-Cyrl-RS"/>
        </w:rPr>
        <w:t xml:space="preserve"> њихов </w:t>
      </w:r>
      <w:r w:rsidR="007A3F59" w:rsidRPr="003426AA">
        <w:rPr>
          <w:rFonts w:cs="Arial"/>
          <w:lang w:val="sr-Latn-CS"/>
        </w:rPr>
        <w:t>обрачу</w:t>
      </w:r>
      <w:r w:rsidR="007A3F59" w:rsidRPr="003426AA">
        <w:rPr>
          <w:rFonts w:cs="Arial"/>
          <w:lang w:val="sr-Cyrl-RS"/>
        </w:rPr>
        <w:t>н.</w:t>
      </w:r>
    </w:p>
    <w:p w:rsidR="00C55B33" w:rsidRPr="003426AA" w:rsidRDefault="00C55B33" w:rsidP="00C55B33">
      <w:pPr>
        <w:tabs>
          <w:tab w:val="right" w:pos="0"/>
          <w:tab w:val="left" w:pos="630"/>
        </w:tabs>
        <w:spacing w:before="0"/>
        <w:rPr>
          <w:rFonts w:cs="Arial"/>
          <w:b/>
          <w:lang w:val="sr-Cyrl-CS"/>
        </w:rPr>
      </w:pPr>
      <w:r w:rsidRPr="003426AA">
        <w:rPr>
          <w:rFonts w:cs="Arial"/>
          <w:b/>
          <w:lang w:val="sr-Cyrl-CS"/>
        </w:rPr>
        <w:tab/>
      </w:r>
    </w:p>
    <w:p w:rsidR="00C55B33" w:rsidRPr="00C55B33" w:rsidRDefault="00C55B33" w:rsidP="00C55B33">
      <w:pPr>
        <w:spacing w:before="0"/>
        <w:ind w:right="-2" w:firstLine="601"/>
        <w:jc w:val="left"/>
        <w:rPr>
          <w:rFonts w:cs="Arial"/>
          <w:lang w:val="sr-Cyrl-RS"/>
        </w:rPr>
      </w:pPr>
    </w:p>
    <w:p w:rsidR="008B66C3" w:rsidRDefault="008B66C3"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b/>
          <w:bCs/>
          <w:u w:val="single"/>
          <w:lang w:val="sr-Cyrl-CS" w:eastAsia="ar-SA"/>
        </w:rPr>
      </w:pPr>
    </w:p>
    <w:p w:rsidR="00EF57C8" w:rsidRDefault="00EF57C8" w:rsidP="00C55B33">
      <w:pPr>
        <w:spacing w:before="0"/>
        <w:ind w:right="-2" w:firstLine="600"/>
        <w:rPr>
          <w:rFonts w:cs="Arial"/>
          <w:lang w:val="sr-Cyrl-RS"/>
        </w:rPr>
      </w:pPr>
    </w:p>
    <w:p w:rsidR="008B66C3" w:rsidRDefault="008B66C3" w:rsidP="00C55B33">
      <w:pPr>
        <w:spacing w:before="0"/>
        <w:ind w:right="-2" w:firstLine="600"/>
        <w:rPr>
          <w:rFonts w:cs="Arial"/>
          <w:lang w:val="sr-Cyrl-RS"/>
        </w:rPr>
      </w:pPr>
    </w:p>
    <w:p w:rsidR="008B66C3" w:rsidRDefault="008B66C3" w:rsidP="00C55B33">
      <w:pPr>
        <w:spacing w:before="0"/>
        <w:ind w:right="-2" w:firstLine="600"/>
        <w:rPr>
          <w:rFonts w:cs="Arial"/>
          <w:lang w:val="sr-Cyrl-RS"/>
        </w:rPr>
      </w:pPr>
    </w:p>
    <w:p w:rsidR="008B66C3" w:rsidRDefault="008B66C3" w:rsidP="00C55B33">
      <w:pPr>
        <w:spacing w:before="0"/>
        <w:ind w:right="-2" w:firstLine="600"/>
        <w:rPr>
          <w:rFonts w:cs="Arial"/>
          <w:lang w:val="sr-Cyrl-RS"/>
        </w:rPr>
      </w:pPr>
    </w:p>
    <w:p w:rsidR="008B66C3" w:rsidRDefault="008B66C3" w:rsidP="00C55B33">
      <w:pPr>
        <w:spacing w:before="0"/>
        <w:ind w:right="-2" w:firstLine="600"/>
        <w:rPr>
          <w:rFonts w:cs="Arial"/>
          <w:lang w:val="sr-Cyrl-RS"/>
        </w:rPr>
      </w:pPr>
    </w:p>
    <w:p w:rsidR="008B66C3" w:rsidRDefault="008B66C3"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2D2930" w:rsidRDefault="002D2930"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C55B33">
      <w:pPr>
        <w:spacing w:before="0"/>
        <w:ind w:right="-2" w:firstLine="600"/>
        <w:rPr>
          <w:rFonts w:cs="Arial"/>
          <w:lang w:val="sr-Cyrl-RS"/>
        </w:rPr>
      </w:pPr>
    </w:p>
    <w:p w:rsidR="00CF15B2" w:rsidRDefault="00CF15B2" w:rsidP="00D24095">
      <w:pPr>
        <w:spacing w:before="0"/>
        <w:ind w:right="-2"/>
        <w:rPr>
          <w:rFonts w:cs="Arial"/>
          <w:lang w:val="sr-Cyrl-RS"/>
        </w:rPr>
      </w:pPr>
    </w:p>
    <w:p w:rsidR="008B66C3" w:rsidRPr="000767B6" w:rsidRDefault="0032186E" w:rsidP="000767B6">
      <w:pPr>
        <w:pStyle w:val="Heading10"/>
        <w:ind w:left="0" w:firstLine="0"/>
        <w:jc w:val="both"/>
        <w:rPr>
          <w:rFonts w:cs="Arial"/>
          <w:lang w:val="en-US"/>
        </w:rPr>
      </w:pPr>
      <w:r w:rsidRPr="00E47C2E">
        <w:rPr>
          <w:rFonts w:cs="Arial"/>
        </w:rPr>
        <w:lastRenderedPageBreak/>
        <w:t>3.</w:t>
      </w:r>
      <w:r w:rsidR="008B66C3">
        <w:rPr>
          <w:rFonts w:cs="Arial"/>
          <w:lang w:val="sr-Cyrl-RS"/>
        </w:rPr>
        <w:t>2</w:t>
      </w:r>
      <w:r w:rsidRPr="00E47C2E">
        <w:rPr>
          <w:rFonts w:cs="Arial"/>
        </w:rPr>
        <w:t xml:space="preserve">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tbl>
      <w:tblPr>
        <w:tblW w:w="896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1393"/>
        <w:gridCol w:w="3917"/>
        <w:gridCol w:w="1890"/>
        <w:gridCol w:w="1768"/>
      </w:tblGrid>
      <w:tr w:rsidR="008B66C3" w:rsidRPr="008B66C3" w:rsidTr="008B66C3">
        <w:tc>
          <w:tcPr>
            <w:tcW w:w="1393" w:type="dxa"/>
            <w:shd w:val="clear" w:color="auto" w:fill="E0E0E0"/>
            <w:vAlign w:val="center"/>
          </w:tcPr>
          <w:p w:rsidR="008B66C3" w:rsidRPr="008B66C3" w:rsidRDefault="008B66C3" w:rsidP="008B66C3">
            <w:pPr>
              <w:spacing w:before="0"/>
              <w:jc w:val="center"/>
              <w:rPr>
                <w:rFonts w:cs="Arial"/>
                <w:sz w:val="20"/>
                <w:szCs w:val="20"/>
                <w:lang w:val="sr-Cyrl-CS" w:eastAsia="hr-HR"/>
              </w:rPr>
            </w:pPr>
            <w:r w:rsidRPr="008B66C3">
              <w:rPr>
                <w:rFonts w:cs="Arial"/>
                <w:sz w:val="20"/>
                <w:szCs w:val="20"/>
                <w:lang w:val="sr-Cyrl-CS" w:eastAsia="hr-HR"/>
              </w:rPr>
              <w:t>Р. бр.</w:t>
            </w:r>
          </w:p>
        </w:tc>
        <w:tc>
          <w:tcPr>
            <w:tcW w:w="3917" w:type="dxa"/>
            <w:shd w:val="clear" w:color="auto" w:fill="E0E0E0"/>
            <w:vAlign w:val="center"/>
          </w:tcPr>
          <w:p w:rsidR="008B66C3" w:rsidRPr="008B66C3" w:rsidRDefault="008B66C3" w:rsidP="008B66C3">
            <w:pPr>
              <w:spacing w:before="0"/>
              <w:jc w:val="center"/>
              <w:rPr>
                <w:rFonts w:cs="Arial"/>
                <w:sz w:val="20"/>
                <w:szCs w:val="20"/>
                <w:lang w:val="sr-Cyrl-RS" w:eastAsia="hr-HR"/>
              </w:rPr>
            </w:pPr>
            <w:r w:rsidRPr="008B66C3">
              <w:rPr>
                <w:rFonts w:cs="Arial"/>
                <w:sz w:val="20"/>
                <w:szCs w:val="20"/>
                <w:lang w:val="sr-Cyrl-CS" w:eastAsia="hr-HR"/>
              </w:rPr>
              <w:t>Предмет набавке</w:t>
            </w:r>
            <w:r w:rsidRPr="008B66C3">
              <w:rPr>
                <w:rFonts w:cs="Arial"/>
                <w:sz w:val="20"/>
                <w:szCs w:val="20"/>
                <w:lang w:eastAsia="hr-HR"/>
              </w:rPr>
              <w:t xml:space="preserve"> </w:t>
            </w:r>
            <w:r w:rsidRPr="008B66C3">
              <w:rPr>
                <w:rFonts w:cs="Arial"/>
                <w:sz w:val="20"/>
                <w:szCs w:val="20"/>
                <w:lang w:val="sr-Cyrl-CS" w:eastAsia="hr-HR"/>
              </w:rPr>
              <w:t>услуге</w:t>
            </w:r>
          </w:p>
        </w:tc>
        <w:tc>
          <w:tcPr>
            <w:tcW w:w="1890" w:type="dxa"/>
            <w:shd w:val="clear" w:color="auto" w:fill="E0E0E0"/>
            <w:vAlign w:val="center"/>
          </w:tcPr>
          <w:p w:rsidR="008B66C3" w:rsidRPr="008B66C3" w:rsidRDefault="008B66C3" w:rsidP="008B66C3">
            <w:pPr>
              <w:spacing w:before="0"/>
              <w:jc w:val="center"/>
              <w:rPr>
                <w:rFonts w:cs="Arial"/>
                <w:sz w:val="20"/>
                <w:szCs w:val="20"/>
                <w:lang w:val="sr-Cyrl-CS" w:eastAsia="hr-HR"/>
              </w:rPr>
            </w:pPr>
            <w:r w:rsidRPr="008B66C3">
              <w:rPr>
                <w:rFonts w:cs="Arial"/>
                <w:sz w:val="20"/>
                <w:szCs w:val="20"/>
                <w:lang w:val="sr-Cyrl-CS" w:eastAsia="hr-HR"/>
              </w:rPr>
              <w:t>Јед.</w:t>
            </w:r>
          </w:p>
          <w:p w:rsidR="008B66C3" w:rsidRPr="008B66C3" w:rsidRDefault="008B66C3" w:rsidP="008B66C3">
            <w:pPr>
              <w:spacing w:before="0"/>
              <w:jc w:val="center"/>
              <w:rPr>
                <w:rFonts w:cs="Arial"/>
                <w:sz w:val="20"/>
                <w:szCs w:val="20"/>
                <w:lang w:val="sr-Cyrl-CS" w:eastAsia="hr-HR"/>
              </w:rPr>
            </w:pPr>
            <w:r w:rsidRPr="008B66C3">
              <w:rPr>
                <w:rFonts w:cs="Arial"/>
                <w:sz w:val="20"/>
                <w:szCs w:val="20"/>
                <w:lang w:val="sr-Cyrl-CS" w:eastAsia="hr-HR"/>
              </w:rPr>
              <w:t>мере</w:t>
            </w:r>
          </w:p>
        </w:tc>
        <w:tc>
          <w:tcPr>
            <w:tcW w:w="1768" w:type="dxa"/>
            <w:shd w:val="clear" w:color="auto" w:fill="E0E0E0"/>
            <w:vAlign w:val="center"/>
          </w:tcPr>
          <w:p w:rsidR="008B66C3" w:rsidRPr="008B66C3" w:rsidRDefault="008B66C3" w:rsidP="008B66C3">
            <w:pPr>
              <w:spacing w:before="0"/>
              <w:jc w:val="center"/>
              <w:rPr>
                <w:rFonts w:cs="Arial"/>
                <w:sz w:val="20"/>
                <w:szCs w:val="20"/>
                <w:lang w:val="sr-Cyrl-CS" w:eastAsia="hr-HR"/>
              </w:rPr>
            </w:pPr>
            <w:r w:rsidRPr="008B66C3">
              <w:rPr>
                <w:rFonts w:cs="Arial"/>
                <w:sz w:val="20"/>
                <w:szCs w:val="20"/>
                <w:lang w:val="sr-Cyrl-CS" w:eastAsia="hr-HR"/>
              </w:rPr>
              <w:t>Кол.</w:t>
            </w:r>
          </w:p>
        </w:tc>
      </w:tr>
      <w:tr w:rsidR="00B70BDE" w:rsidRPr="008B66C3" w:rsidTr="008B66C3">
        <w:trPr>
          <w:trHeight w:val="764"/>
        </w:trPr>
        <w:tc>
          <w:tcPr>
            <w:tcW w:w="1393" w:type="dxa"/>
            <w:shd w:val="clear" w:color="auto" w:fill="auto"/>
            <w:vAlign w:val="center"/>
          </w:tcPr>
          <w:p w:rsidR="00B70BDE" w:rsidRPr="00B16556" w:rsidRDefault="00B70BDE" w:rsidP="00B70BDE">
            <w:pPr>
              <w:jc w:val="center"/>
              <w:rPr>
                <w:rFonts w:cs="Arial"/>
                <w:b/>
                <w:lang w:val="sr-Latn-CS"/>
              </w:rPr>
            </w:pPr>
            <w:r w:rsidRPr="00B16556">
              <w:rPr>
                <w:rFonts w:cs="Arial"/>
                <w:b/>
                <w:lang w:val="sr-Latn-CS"/>
              </w:rPr>
              <w:t>1.</w:t>
            </w:r>
          </w:p>
        </w:tc>
        <w:tc>
          <w:tcPr>
            <w:tcW w:w="3917" w:type="dxa"/>
            <w:shd w:val="clear" w:color="auto" w:fill="auto"/>
            <w:vAlign w:val="center"/>
          </w:tcPr>
          <w:p w:rsidR="00B70BDE" w:rsidRPr="00384B14" w:rsidRDefault="00B70BDE" w:rsidP="00B70BDE">
            <w:pPr>
              <w:jc w:val="center"/>
              <w:rPr>
                <w:rFonts w:cs="Arial"/>
                <w:b/>
                <w:lang w:val="sr-Cyrl-RS"/>
              </w:rPr>
            </w:pPr>
            <w:r>
              <w:rPr>
                <w:rFonts w:cs="Arial"/>
                <w:b/>
                <w:lang w:val="sr-Cyrl-CS"/>
              </w:rPr>
              <w:t>МЛИН</w:t>
            </w:r>
            <w:r>
              <w:rPr>
                <w:rFonts w:cs="Arial"/>
                <w:b/>
                <w:lang w:val="sr-Cyrl-RS"/>
              </w:rPr>
              <w:t>ОВИ</w:t>
            </w:r>
            <w:r>
              <w:rPr>
                <w:rFonts w:cs="Arial"/>
                <w:b/>
                <w:lang w:val="sr-Cyrl-CS"/>
              </w:rPr>
              <w:t xml:space="preserve">  Н170.50, (број 1</w:t>
            </w:r>
            <w:r>
              <w:rPr>
                <w:rFonts w:cs="Arial"/>
                <w:b/>
                <w:lang w:val="sr-Latn-RS"/>
              </w:rPr>
              <w:t>÷</w:t>
            </w:r>
            <w:r>
              <w:rPr>
                <w:rFonts w:cs="Arial"/>
                <w:b/>
                <w:lang w:val="sr-Cyrl-RS"/>
              </w:rPr>
              <w:t>4)</w:t>
            </w:r>
          </w:p>
        </w:tc>
        <w:tc>
          <w:tcPr>
            <w:tcW w:w="1890" w:type="dxa"/>
            <w:shd w:val="clear" w:color="auto" w:fill="auto"/>
            <w:vAlign w:val="center"/>
          </w:tcPr>
          <w:p w:rsidR="00B70BDE" w:rsidRPr="00733247" w:rsidRDefault="00B70BDE" w:rsidP="00B70BDE">
            <w:pPr>
              <w:jc w:val="center"/>
              <w:rPr>
                <w:rFonts w:cs="Arial"/>
                <w:b/>
                <w:lang w:val="sr-Latn-CS"/>
              </w:rPr>
            </w:pPr>
          </w:p>
          <w:p w:rsidR="00B70BDE" w:rsidRPr="00733247" w:rsidRDefault="00B70BDE" w:rsidP="00B70BDE">
            <w:pPr>
              <w:jc w:val="center"/>
              <w:rPr>
                <w:rFonts w:cs="Arial"/>
                <w:b/>
                <w:lang w:val="sr-Latn-CS"/>
              </w:rPr>
            </w:pPr>
          </w:p>
        </w:tc>
        <w:tc>
          <w:tcPr>
            <w:tcW w:w="1768" w:type="dxa"/>
            <w:shd w:val="clear" w:color="auto" w:fill="auto"/>
            <w:vAlign w:val="center"/>
          </w:tcPr>
          <w:p w:rsidR="00B70BDE" w:rsidRPr="00B16556" w:rsidRDefault="00B70BDE" w:rsidP="00B70BDE">
            <w:pPr>
              <w:jc w:val="center"/>
              <w:rPr>
                <w:rFonts w:cs="Arial"/>
                <w:b/>
                <w:lang w:val="sr-Latn-CS"/>
              </w:rPr>
            </w:pPr>
          </w:p>
          <w:p w:rsidR="00B70BDE" w:rsidRPr="00B16556" w:rsidRDefault="00B70BDE" w:rsidP="00B70BDE">
            <w:pPr>
              <w:jc w:val="center"/>
              <w:rPr>
                <w:rFonts w:cs="Arial"/>
                <w:b/>
                <w:lang w:val="sr-Latn-CS"/>
              </w:rPr>
            </w:pPr>
          </w:p>
        </w:tc>
      </w:tr>
      <w:tr w:rsidR="00B70BDE" w:rsidRPr="008B66C3" w:rsidTr="009D7355">
        <w:trPr>
          <w:trHeight w:val="764"/>
        </w:trPr>
        <w:tc>
          <w:tcPr>
            <w:tcW w:w="1393" w:type="dxa"/>
            <w:shd w:val="clear" w:color="auto" w:fill="auto"/>
            <w:vAlign w:val="center"/>
          </w:tcPr>
          <w:p w:rsidR="00B70BDE" w:rsidRPr="00CD230F" w:rsidRDefault="00B70BDE" w:rsidP="000767B6">
            <w:pPr>
              <w:spacing w:before="0"/>
              <w:jc w:val="center"/>
              <w:rPr>
                <w:rFonts w:cs="Arial"/>
                <w:lang w:val="sr-Cyrl-CS"/>
              </w:rPr>
            </w:pPr>
            <w:r w:rsidRPr="00CD230F">
              <w:rPr>
                <w:rFonts w:cs="Arial"/>
                <w:lang w:val="sr-Cyrl-CS"/>
              </w:rPr>
              <w:t>1.1</w:t>
            </w:r>
          </w:p>
        </w:tc>
        <w:tc>
          <w:tcPr>
            <w:tcW w:w="3917" w:type="dxa"/>
            <w:shd w:val="clear" w:color="auto" w:fill="auto"/>
          </w:tcPr>
          <w:p w:rsidR="00B70BDE" w:rsidRPr="00CD230F" w:rsidRDefault="00B70BDE" w:rsidP="000767B6">
            <w:pPr>
              <w:tabs>
                <w:tab w:val="left" w:pos="810"/>
              </w:tabs>
              <w:spacing w:before="0"/>
              <w:jc w:val="left"/>
              <w:rPr>
                <w:rFonts w:cs="Arial"/>
                <w:lang w:val="ru-RU"/>
              </w:rPr>
            </w:pPr>
            <w:r w:rsidRPr="00CD230F">
              <w:rPr>
                <w:rFonts w:cs="Arial"/>
                <w:lang w:val="sr-Cyrl-CS"/>
              </w:rPr>
              <w:t>Припремни радови: померање колица, затварање шибера, размицање ел. мотора</w:t>
            </w:r>
          </w:p>
        </w:tc>
        <w:tc>
          <w:tcPr>
            <w:tcW w:w="1890" w:type="dxa"/>
            <w:shd w:val="clear" w:color="auto" w:fill="auto"/>
            <w:vAlign w:val="center"/>
          </w:tcPr>
          <w:p w:rsidR="00B70BDE" w:rsidRPr="00CD230F" w:rsidRDefault="00B70BDE" w:rsidP="000767B6">
            <w:pPr>
              <w:spacing w:before="0"/>
              <w:jc w:val="center"/>
              <w:rPr>
                <w:rFonts w:cs="Arial"/>
                <w:lang w:val="sr-Cyrl-CS"/>
              </w:rPr>
            </w:pPr>
            <w:r w:rsidRPr="00CD230F">
              <w:rPr>
                <w:rFonts w:cs="Arial"/>
                <w:lang w:val="sr-Cyrl-CS"/>
              </w:rPr>
              <w:t>н.ч</w:t>
            </w:r>
            <w:r w:rsidRPr="00CD230F">
              <w:rPr>
                <w:rFonts w:cs="Arial"/>
              </w:rPr>
              <w:t xml:space="preserve"> </w:t>
            </w:r>
          </w:p>
        </w:tc>
        <w:tc>
          <w:tcPr>
            <w:tcW w:w="1768" w:type="dxa"/>
            <w:shd w:val="clear" w:color="auto" w:fill="auto"/>
            <w:vAlign w:val="center"/>
          </w:tcPr>
          <w:p w:rsidR="00B70BDE" w:rsidRPr="00F76BEB" w:rsidRDefault="00B70BDE" w:rsidP="000767B6">
            <w:pPr>
              <w:spacing w:before="0"/>
              <w:jc w:val="center"/>
              <w:rPr>
                <w:rFonts w:cs="Arial"/>
                <w:lang w:val="sr-Latn-CS"/>
              </w:rPr>
            </w:pPr>
            <w:r>
              <w:rPr>
                <w:rFonts w:cs="Arial"/>
                <w:lang w:val="sr-Latn-CS"/>
              </w:rPr>
              <w:t>40</w:t>
            </w:r>
          </w:p>
        </w:tc>
      </w:tr>
      <w:tr w:rsidR="00B70BDE" w:rsidRPr="008B66C3" w:rsidTr="009D7355">
        <w:trPr>
          <w:trHeight w:val="764"/>
        </w:trPr>
        <w:tc>
          <w:tcPr>
            <w:tcW w:w="1393"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Latn-CS"/>
              </w:rPr>
              <w:t>1.</w:t>
            </w:r>
            <w:r w:rsidRPr="00F76BEB">
              <w:rPr>
                <w:rFonts w:cs="Arial"/>
                <w:lang w:val="sr-Cyrl-CS"/>
              </w:rPr>
              <w:t>2</w:t>
            </w:r>
          </w:p>
        </w:tc>
        <w:tc>
          <w:tcPr>
            <w:tcW w:w="3917" w:type="dxa"/>
            <w:shd w:val="clear" w:color="auto" w:fill="auto"/>
          </w:tcPr>
          <w:p w:rsidR="00B70BDE" w:rsidRPr="00F76BEB" w:rsidRDefault="00B70BDE" w:rsidP="000767B6">
            <w:pPr>
              <w:spacing w:before="0"/>
              <w:jc w:val="left"/>
              <w:rPr>
                <w:rFonts w:cs="Arial"/>
                <w:lang w:val="ru-RU"/>
              </w:rPr>
            </w:pPr>
            <w:r w:rsidRPr="00F76BEB">
              <w:rPr>
                <w:rFonts w:cs="Arial"/>
                <w:lang w:val="sr-Latn-CS"/>
              </w:rPr>
              <w:t>Замена ободних хабајућих плоча поз</w:t>
            </w:r>
            <w:r w:rsidRPr="00F76BEB">
              <w:rPr>
                <w:rFonts w:cs="Arial"/>
                <w:lang w:val="sr-Cyrl-CS"/>
              </w:rPr>
              <w:t>.</w:t>
            </w:r>
            <w:r w:rsidRPr="00F76BEB">
              <w:rPr>
                <w:rFonts w:cs="Arial"/>
                <w:lang w:val="sr-Latn-CS"/>
              </w:rPr>
              <w:t>11</w:t>
            </w:r>
            <w:r w:rsidRPr="00F76BEB">
              <w:rPr>
                <w:rFonts w:cs="Arial"/>
                <w:lang w:val="sr-Cyrl-CS"/>
              </w:rPr>
              <w:t>2,поз.114,поз.115,поз.117 и поз.118</w:t>
            </w:r>
          </w:p>
        </w:tc>
        <w:tc>
          <w:tcPr>
            <w:tcW w:w="1890"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кг</w:t>
            </w:r>
          </w:p>
        </w:tc>
        <w:tc>
          <w:tcPr>
            <w:tcW w:w="1768" w:type="dxa"/>
            <w:shd w:val="clear" w:color="auto" w:fill="auto"/>
            <w:vAlign w:val="center"/>
          </w:tcPr>
          <w:p w:rsidR="00B70BDE" w:rsidRPr="00952D5A" w:rsidRDefault="00B70BDE" w:rsidP="000767B6">
            <w:pPr>
              <w:spacing w:before="0"/>
              <w:jc w:val="center"/>
              <w:rPr>
                <w:rFonts w:cs="Arial"/>
              </w:rPr>
            </w:pPr>
            <w:r w:rsidRPr="00952D5A">
              <w:rPr>
                <w:rFonts w:cs="Arial"/>
              </w:rPr>
              <w:t>40000</w:t>
            </w:r>
          </w:p>
        </w:tc>
      </w:tr>
      <w:tr w:rsidR="00B70BDE" w:rsidRPr="008B66C3" w:rsidTr="00691F71">
        <w:trPr>
          <w:trHeight w:val="530"/>
        </w:trPr>
        <w:tc>
          <w:tcPr>
            <w:tcW w:w="1393" w:type="dxa"/>
            <w:shd w:val="clear" w:color="auto" w:fill="auto"/>
            <w:vAlign w:val="center"/>
          </w:tcPr>
          <w:p w:rsidR="00B70BDE" w:rsidRPr="00CD230F" w:rsidRDefault="00B70BDE" w:rsidP="000767B6">
            <w:pPr>
              <w:spacing w:before="0"/>
              <w:jc w:val="center"/>
              <w:rPr>
                <w:rFonts w:cs="Arial"/>
                <w:lang w:val="sr-Cyrl-CS"/>
              </w:rPr>
            </w:pPr>
            <w:r w:rsidRPr="00CD230F">
              <w:rPr>
                <w:rFonts w:cs="Arial"/>
                <w:lang w:val="sr-Cyrl-CS"/>
              </w:rPr>
              <w:t>1.3</w:t>
            </w:r>
          </w:p>
        </w:tc>
        <w:tc>
          <w:tcPr>
            <w:tcW w:w="3917" w:type="dxa"/>
            <w:shd w:val="clear" w:color="auto" w:fill="auto"/>
            <w:vAlign w:val="center"/>
          </w:tcPr>
          <w:p w:rsidR="00B70BDE" w:rsidRPr="00CD230F" w:rsidRDefault="00B70BDE" w:rsidP="00691F71">
            <w:pPr>
              <w:spacing w:before="0"/>
              <w:jc w:val="left"/>
              <w:rPr>
                <w:rFonts w:cs="Arial"/>
              </w:rPr>
            </w:pPr>
            <w:r w:rsidRPr="00CD230F">
              <w:rPr>
                <w:rFonts w:cs="Arial"/>
                <w:lang w:val="sr-Latn-CS"/>
              </w:rPr>
              <w:t>Замена сегментних плоча поз</w:t>
            </w:r>
            <w:r w:rsidRPr="00CD230F">
              <w:rPr>
                <w:rFonts w:cs="Arial"/>
                <w:lang w:val="sr-Cyrl-CS"/>
              </w:rPr>
              <w:t xml:space="preserve">. </w:t>
            </w:r>
            <w:r w:rsidRPr="00CD230F">
              <w:rPr>
                <w:rFonts w:cs="Arial"/>
                <w:lang w:val="sr-Latn-CS"/>
              </w:rPr>
              <w:t>72</w:t>
            </w:r>
          </w:p>
        </w:tc>
        <w:tc>
          <w:tcPr>
            <w:tcW w:w="1890" w:type="dxa"/>
            <w:shd w:val="clear" w:color="auto" w:fill="auto"/>
            <w:vAlign w:val="center"/>
          </w:tcPr>
          <w:p w:rsidR="00B70BDE" w:rsidRPr="00CD230F" w:rsidRDefault="00B70BDE" w:rsidP="000767B6">
            <w:pPr>
              <w:spacing w:before="0"/>
              <w:jc w:val="center"/>
              <w:rPr>
                <w:rFonts w:cs="Arial"/>
                <w:lang w:val="sr-Cyrl-CS"/>
              </w:rPr>
            </w:pPr>
            <w:r w:rsidRPr="00CD230F">
              <w:rPr>
                <w:rFonts w:cs="Arial"/>
                <w:lang w:val="sr-Cyrl-CS"/>
              </w:rPr>
              <w:t>кг</w:t>
            </w:r>
          </w:p>
        </w:tc>
        <w:tc>
          <w:tcPr>
            <w:tcW w:w="1768" w:type="dxa"/>
            <w:shd w:val="clear" w:color="auto" w:fill="auto"/>
            <w:vAlign w:val="center"/>
          </w:tcPr>
          <w:p w:rsidR="00B70BDE" w:rsidRPr="009F2B30" w:rsidRDefault="00B70BDE" w:rsidP="000767B6">
            <w:pPr>
              <w:spacing w:before="0"/>
              <w:jc w:val="center"/>
              <w:rPr>
                <w:rFonts w:cs="Arial"/>
              </w:rPr>
            </w:pPr>
            <w:r>
              <w:rPr>
                <w:rFonts w:cs="Arial"/>
              </w:rPr>
              <w:t>1440</w:t>
            </w:r>
          </w:p>
        </w:tc>
      </w:tr>
      <w:tr w:rsidR="00B70BDE" w:rsidRPr="008B66C3" w:rsidTr="00691F71">
        <w:trPr>
          <w:trHeight w:val="530"/>
        </w:trPr>
        <w:tc>
          <w:tcPr>
            <w:tcW w:w="1393"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1.4</w:t>
            </w:r>
          </w:p>
        </w:tc>
        <w:tc>
          <w:tcPr>
            <w:tcW w:w="3917" w:type="dxa"/>
            <w:shd w:val="clear" w:color="auto" w:fill="auto"/>
          </w:tcPr>
          <w:p w:rsidR="00B70BDE" w:rsidRPr="00F76BEB" w:rsidRDefault="00B70BDE" w:rsidP="000767B6">
            <w:pPr>
              <w:spacing w:before="0"/>
              <w:jc w:val="left"/>
              <w:rPr>
                <w:rFonts w:cs="Arial"/>
                <w:lang w:val="sr-Latn-CS"/>
              </w:rPr>
            </w:pPr>
            <w:r w:rsidRPr="00F76BEB">
              <w:rPr>
                <w:rFonts w:cs="Arial"/>
                <w:lang w:val="sr-Cyrl-RS"/>
              </w:rPr>
              <w:t>З</w:t>
            </w:r>
            <w:r w:rsidRPr="00F76BEB">
              <w:rPr>
                <w:rFonts w:cs="Arial"/>
                <w:lang w:val="sr-Latn-CS"/>
              </w:rPr>
              <w:t>амена  бочних хабајућих плоча поз</w:t>
            </w:r>
            <w:r w:rsidRPr="00F76BEB">
              <w:rPr>
                <w:rFonts w:cs="Arial"/>
                <w:lang w:val="sr-Cyrl-CS"/>
              </w:rPr>
              <w:t>.</w:t>
            </w:r>
            <w:r w:rsidRPr="00F76BEB">
              <w:rPr>
                <w:rFonts w:cs="Arial"/>
                <w:lang w:val="sr-Latn-CS"/>
              </w:rPr>
              <w:t xml:space="preserve">78-81, </w:t>
            </w:r>
          </w:p>
        </w:tc>
        <w:tc>
          <w:tcPr>
            <w:tcW w:w="1890"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кг</w:t>
            </w:r>
          </w:p>
        </w:tc>
        <w:tc>
          <w:tcPr>
            <w:tcW w:w="1768" w:type="dxa"/>
            <w:shd w:val="clear" w:color="auto" w:fill="auto"/>
            <w:vAlign w:val="center"/>
          </w:tcPr>
          <w:p w:rsidR="00B70BDE" w:rsidRPr="009F2B30" w:rsidRDefault="00B70BDE" w:rsidP="000767B6">
            <w:pPr>
              <w:spacing w:before="0"/>
              <w:jc w:val="center"/>
              <w:rPr>
                <w:rFonts w:cs="Arial"/>
              </w:rPr>
            </w:pPr>
            <w:r>
              <w:rPr>
                <w:rFonts w:cs="Arial"/>
              </w:rPr>
              <w:t>800</w:t>
            </w:r>
          </w:p>
        </w:tc>
      </w:tr>
      <w:tr w:rsidR="00B70BDE" w:rsidRPr="008B66C3" w:rsidTr="00691F71">
        <w:trPr>
          <w:trHeight w:val="764"/>
        </w:trPr>
        <w:tc>
          <w:tcPr>
            <w:tcW w:w="1393"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1.5</w:t>
            </w:r>
          </w:p>
        </w:tc>
        <w:tc>
          <w:tcPr>
            <w:tcW w:w="3917" w:type="dxa"/>
            <w:shd w:val="clear" w:color="auto" w:fill="auto"/>
            <w:vAlign w:val="center"/>
          </w:tcPr>
          <w:p w:rsidR="00B70BDE" w:rsidRPr="00F76BEB" w:rsidRDefault="00B70BDE" w:rsidP="00691F71">
            <w:pPr>
              <w:spacing w:before="0"/>
              <w:jc w:val="left"/>
              <w:rPr>
                <w:rFonts w:cs="Arial"/>
                <w:lang w:val="sr-Cyrl-CS"/>
              </w:rPr>
            </w:pPr>
            <w:r w:rsidRPr="00F76BEB">
              <w:rPr>
                <w:rFonts w:cs="Arial"/>
                <w:lang w:val="sr-Cyrl-CS"/>
              </w:rPr>
              <w:t>З</w:t>
            </w:r>
            <w:r w:rsidRPr="00F76BEB">
              <w:rPr>
                <w:rFonts w:cs="Arial"/>
                <w:lang w:val="sr-Latn-CS"/>
              </w:rPr>
              <w:t xml:space="preserve">амена  бочних хабајућих плоча поз 82-111 </w:t>
            </w:r>
          </w:p>
        </w:tc>
        <w:tc>
          <w:tcPr>
            <w:tcW w:w="1890"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кг</w:t>
            </w:r>
          </w:p>
        </w:tc>
        <w:tc>
          <w:tcPr>
            <w:tcW w:w="1768" w:type="dxa"/>
            <w:shd w:val="clear" w:color="auto" w:fill="auto"/>
            <w:vAlign w:val="center"/>
          </w:tcPr>
          <w:p w:rsidR="00B70BDE" w:rsidRPr="00CE0291" w:rsidRDefault="00B70BDE" w:rsidP="000767B6">
            <w:pPr>
              <w:spacing w:before="0"/>
              <w:jc w:val="center"/>
              <w:rPr>
                <w:rFonts w:cs="Arial"/>
              </w:rPr>
            </w:pPr>
            <w:r>
              <w:rPr>
                <w:rFonts w:cs="Arial"/>
              </w:rPr>
              <w:t>10000</w:t>
            </w:r>
          </w:p>
        </w:tc>
      </w:tr>
      <w:tr w:rsidR="00B70BDE" w:rsidRPr="008B66C3" w:rsidTr="009D7355">
        <w:trPr>
          <w:trHeight w:val="764"/>
        </w:trPr>
        <w:tc>
          <w:tcPr>
            <w:tcW w:w="1393"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1.6</w:t>
            </w:r>
          </w:p>
        </w:tc>
        <w:tc>
          <w:tcPr>
            <w:tcW w:w="3917" w:type="dxa"/>
            <w:shd w:val="clear" w:color="auto" w:fill="auto"/>
          </w:tcPr>
          <w:p w:rsidR="00B70BDE" w:rsidRPr="00F76BEB" w:rsidRDefault="00B70BDE" w:rsidP="000767B6">
            <w:pPr>
              <w:spacing w:before="0"/>
              <w:jc w:val="left"/>
              <w:rPr>
                <w:rFonts w:cs="Arial"/>
                <w:lang w:val="ru-RU"/>
              </w:rPr>
            </w:pPr>
            <w:r w:rsidRPr="00F76BEB">
              <w:rPr>
                <w:rFonts w:cs="Arial"/>
                <w:lang w:val="sr-Latn-CS"/>
              </w:rPr>
              <w:t>Замена  хабајућих плоча у потисном делу сепаратора поз</w:t>
            </w:r>
            <w:r w:rsidRPr="00F76BEB">
              <w:rPr>
                <w:rFonts w:cs="Arial"/>
                <w:lang w:val="sr-Cyrl-CS"/>
              </w:rPr>
              <w:t>.</w:t>
            </w:r>
            <w:r w:rsidRPr="00F76BEB">
              <w:rPr>
                <w:rFonts w:cs="Arial"/>
                <w:lang w:val="sr-Latn-CS"/>
              </w:rPr>
              <w:t>73, 74 и 69</w:t>
            </w:r>
          </w:p>
        </w:tc>
        <w:tc>
          <w:tcPr>
            <w:tcW w:w="1890"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кг</w:t>
            </w:r>
          </w:p>
        </w:tc>
        <w:tc>
          <w:tcPr>
            <w:tcW w:w="1768" w:type="dxa"/>
            <w:shd w:val="clear" w:color="auto" w:fill="auto"/>
            <w:vAlign w:val="center"/>
          </w:tcPr>
          <w:p w:rsidR="00B70BDE" w:rsidRPr="00952D5A" w:rsidRDefault="00B70BDE" w:rsidP="000767B6">
            <w:pPr>
              <w:spacing w:before="0"/>
              <w:jc w:val="center"/>
              <w:rPr>
                <w:rFonts w:cs="Arial"/>
                <w:lang w:val="sr-Latn-CS"/>
              </w:rPr>
            </w:pPr>
            <w:r w:rsidRPr="00952D5A">
              <w:rPr>
                <w:rFonts w:cs="Arial"/>
                <w:lang w:val="sr-Latn-CS"/>
              </w:rPr>
              <w:t>20000</w:t>
            </w:r>
          </w:p>
        </w:tc>
      </w:tr>
      <w:tr w:rsidR="00B70BDE" w:rsidRPr="008B66C3" w:rsidTr="009D7355">
        <w:trPr>
          <w:trHeight w:val="764"/>
        </w:trPr>
        <w:tc>
          <w:tcPr>
            <w:tcW w:w="1393"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Latn-CS"/>
              </w:rPr>
              <w:t>1.</w:t>
            </w:r>
            <w:r w:rsidRPr="00F76BEB">
              <w:rPr>
                <w:rFonts w:cs="Arial"/>
                <w:lang w:val="sr-Cyrl-CS"/>
              </w:rPr>
              <w:t>7</w:t>
            </w:r>
          </w:p>
        </w:tc>
        <w:tc>
          <w:tcPr>
            <w:tcW w:w="3917" w:type="dxa"/>
            <w:shd w:val="clear" w:color="auto" w:fill="auto"/>
          </w:tcPr>
          <w:p w:rsidR="00B70BDE" w:rsidRPr="00F76BEB" w:rsidRDefault="00B70BDE" w:rsidP="000767B6">
            <w:pPr>
              <w:spacing w:before="0"/>
              <w:jc w:val="left"/>
              <w:rPr>
                <w:rFonts w:cs="Arial"/>
                <w:lang w:val="sr-Latn-CS"/>
              </w:rPr>
            </w:pPr>
            <w:r w:rsidRPr="00F76BEB">
              <w:rPr>
                <w:rFonts w:cs="Arial"/>
                <w:lang w:val="sr-Latn-CS"/>
              </w:rPr>
              <w:t>Израда и замена   хабајућих плоча у  сепаратору  поз</w:t>
            </w:r>
            <w:r w:rsidRPr="00F76BEB">
              <w:rPr>
                <w:rFonts w:cs="Arial"/>
                <w:lang w:val="sr-Cyrl-CS"/>
              </w:rPr>
              <w:t>.</w:t>
            </w:r>
            <w:r>
              <w:rPr>
                <w:rFonts w:cs="Arial"/>
                <w:lang w:val="sr-Latn-CS"/>
              </w:rPr>
              <w:t xml:space="preserve"> 41-</w:t>
            </w:r>
            <w:r w:rsidRPr="00F76BEB">
              <w:rPr>
                <w:rFonts w:cs="Arial"/>
                <w:lang w:val="sr-Latn-CS"/>
              </w:rPr>
              <w:t>51, (</w:t>
            </w:r>
            <w:r>
              <w:rPr>
                <w:rFonts w:cs="Arial"/>
                <w:lang w:val="sr-Cyrl-RS"/>
              </w:rPr>
              <w:t xml:space="preserve">израда </w:t>
            </w:r>
            <w:r w:rsidRPr="00F76BEB">
              <w:rPr>
                <w:rFonts w:cs="Arial"/>
                <w:lang w:val="sr-Latn-CS"/>
              </w:rPr>
              <w:t>сечењем лима, Č.0361, дебљ</w:t>
            </w:r>
            <w:r w:rsidRPr="00F76BEB">
              <w:rPr>
                <w:rFonts w:cs="Arial"/>
                <w:lang w:val="sr-Cyrl-CS"/>
              </w:rPr>
              <w:t>ине</w:t>
            </w:r>
            <w:r w:rsidRPr="00F76BEB">
              <w:rPr>
                <w:rFonts w:cs="Arial"/>
                <w:lang w:val="sr-Latn-CS"/>
              </w:rPr>
              <w:t xml:space="preserve"> 20мм)</w:t>
            </w:r>
          </w:p>
        </w:tc>
        <w:tc>
          <w:tcPr>
            <w:tcW w:w="1890"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кг</w:t>
            </w:r>
          </w:p>
        </w:tc>
        <w:tc>
          <w:tcPr>
            <w:tcW w:w="1768" w:type="dxa"/>
            <w:shd w:val="clear" w:color="auto" w:fill="auto"/>
            <w:vAlign w:val="center"/>
          </w:tcPr>
          <w:p w:rsidR="00B70BDE" w:rsidRPr="00952D5A" w:rsidRDefault="00B70BDE" w:rsidP="000767B6">
            <w:pPr>
              <w:spacing w:before="0"/>
              <w:jc w:val="center"/>
              <w:rPr>
                <w:rFonts w:cs="Arial"/>
                <w:lang w:val="sr-Latn-CS"/>
              </w:rPr>
            </w:pPr>
            <w:r w:rsidRPr="00952D5A">
              <w:rPr>
                <w:rFonts w:cs="Arial"/>
                <w:lang w:val="sr-Latn-CS"/>
              </w:rPr>
              <w:t>9000</w:t>
            </w:r>
          </w:p>
        </w:tc>
      </w:tr>
      <w:tr w:rsidR="00B70BDE" w:rsidRPr="008B66C3" w:rsidTr="009D7355">
        <w:trPr>
          <w:trHeight w:val="764"/>
        </w:trPr>
        <w:tc>
          <w:tcPr>
            <w:tcW w:w="1393" w:type="dxa"/>
            <w:shd w:val="clear" w:color="auto" w:fill="auto"/>
            <w:vAlign w:val="center"/>
          </w:tcPr>
          <w:p w:rsidR="00B70BDE" w:rsidRPr="00F76BEB" w:rsidRDefault="00B70BDE" w:rsidP="000767B6">
            <w:pPr>
              <w:spacing w:before="0"/>
              <w:jc w:val="center"/>
              <w:rPr>
                <w:rFonts w:cs="Arial"/>
                <w:lang w:val="sr-Latn-CS"/>
              </w:rPr>
            </w:pPr>
            <w:r w:rsidRPr="00F76BEB">
              <w:rPr>
                <w:rFonts w:cs="Arial"/>
                <w:lang w:val="sr-Latn-CS"/>
              </w:rPr>
              <w:t>1.8</w:t>
            </w:r>
          </w:p>
        </w:tc>
        <w:tc>
          <w:tcPr>
            <w:tcW w:w="3917" w:type="dxa"/>
            <w:shd w:val="clear" w:color="auto" w:fill="auto"/>
          </w:tcPr>
          <w:p w:rsidR="00B70BDE" w:rsidRPr="00F76BEB" w:rsidRDefault="00B70BDE" w:rsidP="000767B6">
            <w:pPr>
              <w:spacing w:before="0"/>
              <w:jc w:val="left"/>
              <w:rPr>
                <w:rFonts w:cs="Arial"/>
                <w:lang w:val="ru-RU"/>
              </w:rPr>
            </w:pPr>
            <w:r w:rsidRPr="00F76BEB">
              <w:rPr>
                <w:rFonts w:cs="Arial"/>
                <w:lang w:val="sr-Latn-CS"/>
              </w:rPr>
              <w:t xml:space="preserve">Израда и замена  </w:t>
            </w:r>
            <w:r w:rsidRPr="00F76BEB">
              <w:rPr>
                <w:rFonts w:cs="Arial"/>
                <w:lang w:val="sr-Cyrl-CS"/>
              </w:rPr>
              <w:t>хабајућих плоча</w:t>
            </w:r>
            <w:r w:rsidRPr="00F76BEB">
              <w:rPr>
                <w:rFonts w:cs="Arial"/>
                <w:lang w:val="sr-Latn-CS"/>
              </w:rPr>
              <w:t xml:space="preserve"> на вратима млина</w:t>
            </w:r>
            <w:r w:rsidRPr="00F76BEB">
              <w:rPr>
                <w:rFonts w:cs="Arial"/>
                <w:lang w:val="sr-Cyrl-CS"/>
              </w:rPr>
              <w:t xml:space="preserve"> (</w:t>
            </w:r>
            <w:r>
              <w:rPr>
                <w:rFonts w:cs="Arial"/>
                <w:lang w:val="sr-Cyrl-CS"/>
              </w:rPr>
              <w:t xml:space="preserve">израда </w:t>
            </w:r>
            <w:r w:rsidRPr="00F76BEB">
              <w:rPr>
                <w:rFonts w:cs="Arial"/>
                <w:lang w:val="sr-Cyrl-CS"/>
              </w:rPr>
              <w:t xml:space="preserve">сечењем </w:t>
            </w:r>
            <w:r>
              <w:rPr>
                <w:rFonts w:cs="Arial"/>
                <w:lang w:val="sr-Latn-CS"/>
              </w:rPr>
              <w:t>лим</w:t>
            </w:r>
            <w:r>
              <w:rPr>
                <w:rFonts w:cs="Arial"/>
                <w:lang w:val="sr-Cyrl-RS"/>
              </w:rPr>
              <w:t>а,</w:t>
            </w:r>
            <w:r w:rsidRPr="00F76BEB">
              <w:rPr>
                <w:rFonts w:cs="Arial"/>
                <w:lang w:val="sr-Latn-CS"/>
              </w:rPr>
              <w:t xml:space="preserve"> Č</w:t>
            </w:r>
            <w:r w:rsidRPr="00F76BEB">
              <w:rPr>
                <w:rFonts w:cs="Arial"/>
                <w:lang w:val="sr-Cyrl-CS"/>
              </w:rPr>
              <w:t xml:space="preserve">.0361 </w:t>
            </w:r>
            <w:r w:rsidRPr="00F76BEB">
              <w:rPr>
                <w:rFonts w:cs="Arial"/>
                <w:lang w:val="sr-Latn-CS"/>
              </w:rPr>
              <w:t>дебљин</w:t>
            </w:r>
            <w:r w:rsidRPr="00F76BEB">
              <w:rPr>
                <w:rFonts w:cs="Arial"/>
                <w:lang w:val="sr-Cyrl-CS"/>
              </w:rPr>
              <w:t>е</w:t>
            </w:r>
            <w:r w:rsidRPr="00F76BEB">
              <w:rPr>
                <w:rFonts w:cs="Arial"/>
                <w:lang w:val="sr-Latn-CS"/>
              </w:rPr>
              <w:t xml:space="preserve"> 20мм</w:t>
            </w:r>
            <w:r w:rsidRPr="00F76BEB">
              <w:rPr>
                <w:rFonts w:cs="Arial"/>
                <w:lang w:val="sr-Cyrl-CS"/>
              </w:rPr>
              <w:t>)</w:t>
            </w:r>
          </w:p>
        </w:tc>
        <w:tc>
          <w:tcPr>
            <w:tcW w:w="1890" w:type="dxa"/>
            <w:shd w:val="clear" w:color="auto" w:fill="auto"/>
            <w:vAlign w:val="center"/>
          </w:tcPr>
          <w:p w:rsidR="00B70BDE" w:rsidRPr="00F76BEB" w:rsidRDefault="00B70BDE" w:rsidP="000767B6">
            <w:pPr>
              <w:spacing w:before="0"/>
              <w:jc w:val="center"/>
              <w:rPr>
                <w:rFonts w:cs="Arial"/>
                <w:lang w:val="sr-Cyrl-CS"/>
              </w:rPr>
            </w:pPr>
            <w:r w:rsidRPr="00F76BEB">
              <w:rPr>
                <w:rFonts w:cs="Arial"/>
                <w:lang w:val="sr-Cyrl-CS"/>
              </w:rPr>
              <w:t>кг</w:t>
            </w:r>
          </w:p>
        </w:tc>
        <w:tc>
          <w:tcPr>
            <w:tcW w:w="1768" w:type="dxa"/>
            <w:shd w:val="clear" w:color="auto" w:fill="auto"/>
            <w:vAlign w:val="center"/>
          </w:tcPr>
          <w:p w:rsidR="00B70BDE" w:rsidRPr="00952D5A" w:rsidRDefault="00B70BDE" w:rsidP="000767B6">
            <w:pPr>
              <w:spacing w:before="0"/>
              <w:jc w:val="center"/>
              <w:rPr>
                <w:rFonts w:cs="Arial"/>
                <w:lang w:val="sr-Latn-CS"/>
              </w:rPr>
            </w:pPr>
            <w:r w:rsidRPr="00952D5A">
              <w:rPr>
                <w:rFonts w:cs="Arial"/>
                <w:lang w:val="sr-Latn-CS"/>
              </w:rPr>
              <w:t>9600</w:t>
            </w:r>
          </w:p>
        </w:tc>
      </w:tr>
      <w:tr w:rsidR="00B70BDE" w:rsidRPr="008B66C3" w:rsidTr="009D7355">
        <w:trPr>
          <w:trHeight w:val="764"/>
        </w:trPr>
        <w:tc>
          <w:tcPr>
            <w:tcW w:w="1393" w:type="dxa"/>
            <w:shd w:val="clear" w:color="auto" w:fill="auto"/>
            <w:vAlign w:val="center"/>
          </w:tcPr>
          <w:p w:rsidR="00B70BDE" w:rsidRPr="002749D4" w:rsidRDefault="00B70BDE" w:rsidP="000767B6">
            <w:pPr>
              <w:spacing w:before="0"/>
              <w:jc w:val="center"/>
              <w:rPr>
                <w:rFonts w:cs="Arial"/>
              </w:rPr>
            </w:pPr>
            <w:r w:rsidRPr="002749D4">
              <w:rPr>
                <w:rFonts w:cs="Arial"/>
                <w:lang w:val="sr-Cyrl-CS"/>
              </w:rPr>
              <w:t>1.</w:t>
            </w:r>
            <w:r w:rsidRPr="002749D4">
              <w:rPr>
                <w:rFonts w:cs="Arial"/>
              </w:rPr>
              <w:t>9</w:t>
            </w:r>
          </w:p>
        </w:tc>
        <w:tc>
          <w:tcPr>
            <w:tcW w:w="3917" w:type="dxa"/>
            <w:shd w:val="clear" w:color="auto" w:fill="auto"/>
          </w:tcPr>
          <w:p w:rsidR="00B70BDE" w:rsidRPr="002749D4" w:rsidRDefault="00B70BDE" w:rsidP="000767B6">
            <w:pPr>
              <w:spacing w:before="0"/>
              <w:jc w:val="left"/>
              <w:rPr>
                <w:rFonts w:cs="Arial"/>
              </w:rPr>
            </w:pPr>
            <w:r w:rsidRPr="002749D4">
              <w:rPr>
                <w:rFonts w:cs="Arial"/>
                <w:lang w:val="sr-Cyrl-CS"/>
              </w:rPr>
              <w:t>Израда и замена хабајућих плоча бочних страна и плафона „сихтера“(</w:t>
            </w:r>
            <w:r>
              <w:rPr>
                <w:rFonts w:cs="Arial"/>
                <w:lang w:val="sr-Cyrl-CS"/>
              </w:rPr>
              <w:t xml:space="preserve">израд </w:t>
            </w:r>
            <w:r w:rsidRPr="002749D4">
              <w:rPr>
                <w:rFonts w:cs="Arial"/>
                <w:lang w:val="sr-Cyrl-CS"/>
              </w:rPr>
              <w:t xml:space="preserve">сечењем </w:t>
            </w:r>
            <w:r w:rsidRPr="002749D4">
              <w:rPr>
                <w:rFonts w:cs="Arial"/>
                <w:lang w:val="sr-Latn-CS"/>
              </w:rPr>
              <w:t>лима</w:t>
            </w:r>
            <w:r>
              <w:rPr>
                <w:rFonts w:cs="Arial"/>
                <w:lang w:val="sr-Cyrl-RS"/>
              </w:rPr>
              <w:t>,</w:t>
            </w:r>
            <w:r w:rsidRPr="002749D4">
              <w:rPr>
                <w:rFonts w:cs="Arial"/>
                <w:lang w:val="sr-Cyrl-CS"/>
              </w:rPr>
              <w:t xml:space="preserve"> </w:t>
            </w:r>
            <w:r w:rsidRPr="002749D4">
              <w:rPr>
                <w:rFonts w:cs="Arial"/>
                <w:lang w:val="sr-Latn-CS"/>
              </w:rPr>
              <w:t xml:space="preserve"> Č</w:t>
            </w:r>
            <w:r w:rsidRPr="002749D4">
              <w:rPr>
                <w:rFonts w:cs="Arial"/>
                <w:lang w:val="sr-Cyrl-CS"/>
              </w:rPr>
              <w:t xml:space="preserve">.0361 </w:t>
            </w:r>
            <w:r w:rsidRPr="002749D4">
              <w:rPr>
                <w:rFonts w:cs="Arial"/>
                <w:lang w:val="sr-Latn-CS"/>
              </w:rPr>
              <w:t>дебљин</w:t>
            </w:r>
            <w:r w:rsidRPr="002749D4">
              <w:rPr>
                <w:rFonts w:cs="Arial"/>
                <w:lang w:val="sr-Cyrl-CS"/>
              </w:rPr>
              <w:t>е</w:t>
            </w:r>
            <w:r w:rsidRPr="002749D4">
              <w:rPr>
                <w:rFonts w:cs="Arial"/>
                <w:lang w:val="sr-Latn-CS"/>
              </w:rPr>
              <w:t xml:space="preserve"> 20мм</w:t>
            </w:r>
            <w:r w:rsidRPr="002749D4">
              <w:rPr>
                <w:rFonts w:cs="Arial"/>
                <w:lang w:val="sr-Cyrl-CS"/>
              </w:rPr>
              <w:t>)</w:t>
            </w:r>
            <w:r w:rsidR="000029F5" w:rsidRPr="002749D4">
              <w:rPr>
                <w:rFonts w:cs="Arial"/>
                <w:lang w:val="sr-Cyrl-CS"/>
              </w:rPr>
              <w:t xml:space="preserve"> страна и плафона „сихтера“(</w:t>
            </w:r>
            <w:r w:rsidR="000029F5">
              <w:rPr>
                <w:rFonts w:cs="Arial"/>
                <w:lang w:val="sr-Cyrl-CS"/>
              </w:rPr>
              <w:t xml:space="preserve">израд </w:t>
            </w:r>
            <w:r w:rsidR="000029F5" w:rsidRPr="002749D4">
              <w:rPr>
                <w:rFonts w:cs="Arial"/>
                <w:lang w:val="sr-Cyrl-CS"/>
              </w:rPr>
              <w:t xml:space="preserve">сечењем </w:t>
            </w:r>
            <w:r w:rsidR="000029F5" w:rsidRPr="002749D4">
              <w:rPr>
                <w:rFonts w:cs="Arial"/>
                <w:lang w:val="sr-Latn-CS"/>
              </w:rPr>
              <w:t>лима</w:t>
            </w:r>
            <w:r w:rsidR="000029F5">
              <w:rPr>
                <w:rFonts w:cs="Arial"/>
                <w:lang w:val="sr-Cyrl-RS"/>
              </w:rPr>
              <w:t>,</w:t>
            </w:r>
            <w:r w:rsidR="000029F5" w:rsidRPr="002749D4">
              <w:rPr>
                <w:rFonts w:cs="Arial"/>
                <w:lang w:val="sr-Cyrl-CS"/>
              </w:rPr>
              <w:t xml:space="preserve"> </w:t>
            </w:r>
            <w:r w:rsidR="000029F5" w:rsidRPr="002749D4">
              <w:rPr>
                <w:rFonts w:cs="Arial"/>
                <w:lang w:val="sr-Latn-CS"/>
              </w:rPr>
              <w:t xml:space="preserve"> Č</w:t>
            </w:r>
            <w:r w:rsidR="000029F5" w:rsidRPr="002749D4">
              <w:rPr>
                <w:rFonts w:cs="Arial"/>
                <w:lang w:val="sr-Cyrl-CS"/>
              </w:rPr>
              <w:t xml:space="preserve">.0361 </w:t>
            </w:r>
            <w:r w:rsidR="000029F5" w:rsidRPr="002749D4">
              <w:rPr>
                <w:rFonts w:cs="Arial"/>
                <w:lang w:val="sr-Latn-CS"/>
              </w:rPr>
              <w:t>дебљин</w:t>
            </w:r>
            <w:r w:rsidR="000029F5" w:rsidRPr="002749D4">
              <w:rPr>
                <w:rFonts w:cs="Arial"/>
                <w:lang w:val="sr-Cyrl-CS"/>
              </w:rPr>
              <w:t>е</w:t>
            </w:r>
            <w:r w:rsidR="000029F5" w:rsidRPr="002749D4">
              <w:rPr>
                <w:rFonts w:cs="Arial"/>
                <w:lang w:val="sr-Latn-CS"/>
              </w:rPr>
              <w:t xml:space="preserve"> 20мм</w:t>
            </w:r>
            <w:r w:rsidR="000029F5" w:rsidRPr="002749D4">
              <w:rPr>
                <w:rFonts w:cs="Arial"/>
                <w:lang w:val="sr-Cyrl-CS"/>
              </w:rPr>
              <w:t>)</w:t>
            </w:r>
          </w:p>
        </w:tc>
        <w:tc>
          <w:tcPr>
            <w:tcW w:w="1890" w:type="dxa"/>
            <w:shd w:val="clear" w:color="auto" w:fill="auto"/>
            <w:vAlign w:val="center"/>
          </w:tcPr>
          <w:p w:rsidR="00B70BDE" w:rsidRPr="002749D4" w:rsidRDefault="00B70BDE" w:rsidP="000767B6">
            <w:pPr>
              <w:spacing w:before="0"/>
              <w:jc w:val="center"/>
              <w:rPr>
                <w:rFonts w:cs="Arial"/>
                <w:lang w:val="sr-Cyrl-CS"/>
              </w:rPr>
            </w:pPr>
            <w:r w:rsidRPr="002749D4">
              <w:rPr>
                <w:rFonts w:cs="Arial"/>
                <w:lang w:val="sr-Cyrl-CS"/>
              </w:rPr>
              <w:t>кг</w:t>
            </w:r>
          </w:p>
        </w:tc>
        <w:tc>
          <w:tcPr>
            <w:tcW w:w="1768" w:type="dxa"/>
            <w:shd w:val="clear" w:color="auto" w:fill="auto"/>
            <w:vAlign w:val="center"/>
          </w:tcPr>
          <w:p w:rsidR="00B70BDE" w:rsidRPr="00952D5A" w:rsidRDefault="00B70BDE" w:rsidP="000767B6">
            <w:pPr>
              <w:spacing w:before="0"/>
              <w:jc w:val="center"/>
              <w:rPr>
                <w:rFonts w:cs="Arial"/>
              </w:rPr>
            </w:pPr>
            <w:r w:rsidRPr="00952D5A">
              <w:rPr>
                <w:rFonts w:cs="Arial"/>
              </w:rPr>
              <w:t>3000</w:t>
            </w:r>
          </w:p>
        </w:tc>
      </w:tr>
      <w:tr w:rsidR="000029F5" w:rsidRPr="008B66C3" w:rsidTr="009D7355">
        <w:trPr>
          <w:trHeight w:val="764"/>
        </w:trPr>
        <w:tc>
          <w:tcPr>
            <w:tcW w:w="1393" w:type="dxa"/>
            <w:shd w:val="clear" w:color="auto" w:fill="auto"/>
            <w:vAlign w:val="center"/>
          </w:tcPr>
          <w:p w:rsidR="000029F5" w:rsidRPr="00B210EB" w:rsidRDefault="000029F5" w:rsidP="000767B6">
            <w:pPr>
              <w:spacing w:before="0"/>
              <w:jc w:val="center"/>
              <w:rPr>
                <w:rFonts w:cs="Arial"/>
              </w:rPr>
            </w:pPr>
            <w:r w:rsidRPr="00B210EB">
              <w:rPr>
                <w:rFonts w:cs="Arial"/>
                <w:lang w:val="sr-Cyrl-CS"/>
              </w:rPr>
              <w:t>1.</w:t>
            </w:r>
            <w:r w:rsidRPr="00B210EB">
              <w:rPr>
                <w:rFonts w:cs="Arial"/>
              </w:rPr>
              <w:t>10</w:t>
            </w:r>
          </w:p>
        </w:tc>
        <w:tc>
          <w:tcPr>
            <w:tcW w:w="3917" w:type="dxa"/>
            <w:shd w:val="clear" w:color="auto" w:fill="auto"/>
          </w:tcPr>
          <w:p w:rsidR="000029F5" w:rsidRPr="00B210EB" w:rsidRDefault="000029F5" w:rsidP="000767B6">
            <w:pPr>
              <w:spacing w:before="0"/>
              <w:jc w:val="left"/>
              <w:rPr>
                <w:rFonts w:cs="Arial"/>
                <w:lang w:val="sr-Cyrl-CS"/>
              </w:rPr>
            </w:pPr>
            <w:r w:rsidRPr="00B210EB">
              <w:rPr>
                <w:rFonts w:cs="Arial"/>
                <w:lang w:val="sr-Cyrl-CS"/>
              </w:rPr>
              <w:t>Израда и замена страница или целог  повратног канала у левку сепаратора</w:t>
            </w:r>
          </w:p>
        </w:tc>
        <w:tc>
          <w:tcPr>
            <w:tcW w:w="1890" w:type="dxa"/>
            <w:shd w:val="clear" w:color="auto" w:fill="auto"/>
            <w:vAlign w:val="center"/>
          </w:tcPr>
          <w:p w:rsidR="000029F5" w:rsidRPr="00B210EB" w:rsidRDefault="000029F5" w:rsidP="000767B6">
            <w:pPr>
              <w:spacing w:before="0"/>
              <w:jc w:val="center"/>
              <w:rPr>
                <w:rFonts w:cs="Arial"/>
                <w:lang w:val="sr-Cyrl-CS"/>
              </w:rPr>
            </w:pPr>
            <w:r w:rsidRPr="00B210EB">
              <w:rPr>
                <w:rFonts w:cs="Arial"/>
                <w:lang w:val="sr-Cyrl-CS"/>
              </w:rPr>
              <w:t>кг</w:t>
            </w:r>
          </w:p>
        </w:tc>
        <w:tc>
          <w:tcPr>
            <w:tcW w:w="1768" w:type="dxa"/>
            <w:shd w:val="clear" w:color="auto" w:fill="auto"/>
            <w:vAlign w:val="center"/>
          </w:tcPr>
          <w:p w:rsidR="000029F5" w:rsidRPr="00952D5A" w:rsidRDefault="000029F5" w:rsidP="000767B6">
            <w:pPr>
              <w:spacing w:before="0"/>
              <w:jc w:val="center"/>
              <w:rPr>
                <w:rFonts w:cs="Arial"/>
                <w:color w:val="FF0000"/>
              </w:rPr>
            </w:pPr>
            <w:r w:rsidRPr="00952D5A">
              <w:rPr>
                <w:rFonts w:cs="Arial"/>
              </w:rPr>
              <w:t>500</w:t>
            </w:r>
          </w:p>
        </w:tc>
      </w:tr>
      <w:tr w:rsidR="000029F5" w:rsidRPr="008B66C3" w:rsidTr="009D7355">
        <w:trPr>
          <w:trHeight w:val="764"/>
        </w:trPr>
        <w:tc>
          <w:tcPr>
            <w:tcW w:w="1393" w:type="dxa"/>
            <w:shd w:val="clear" w:color="auto" w:fill="auto"/>
            <w:vAlign w:val="center"/>
          </w:tcPr>
          <w:p w:rsidR="000029F5" w:rsidRPr="002749D4" w:rsidRDefault="000029F5" w:rsidP="000767B6">
            <w:pPr>
              <w:spacing w:before="0"/>
              <w:jc w:val="center"/>
              <w:rPr>
                <w:rFonts w:cs="Arial"/>
              </w:rPr>
            </w:pPr>
            <w:r w:rsidRPr="002749D4">
              <w:rPr>
                <w:rFonts w:cs="Arial"/>
              </w:rPr>
              <w:t>1.11</w:t>
            </w:r>
          </w:p>
        </w:tc>
        <w:tc>
          <w:tcPr>
            <w:tcW w:w="3917" w:type="dxa"/>
            <w:shd w:val="clear" w:color="auto" w:fill="auto"/>
          </w:tcPr>
          <w:p w:rsidR="000029F5" w:rsidRPr="002749D4" w:rsidRDefault="000029F5" w:rsidP="000767B6">
            <w:pPr>
              <w:spacing w:before="0"/>
              <w:jc w:val="left"/>
              <w:rPr>
                <w:rFonts w:cs="Arial"/>
                <w:lang w:val="sr-Cyrl-CS"/>
              </w:rPr>
            </w:pPr>
            <w:r w:rsidRPr="002749D4">
              <w:rPr>
                <w:rFonts w:cs="Arial"/>
                <w:lang w:val="sr-Cyrl-CS"/>
              </w:rPr>
              <w:t xml:space="preserve">Поправка статорског дела млина, заменом и заваривањем лима </w:t>
            </w:r>
            <w:r w:rsidRPr="002749D4">
              <w:rPr>
                <w:rFonts w:cs="Arial"/>
                <w:lang w:val="sr-Latn-CS"/>
              </w:rPr>
              <w:t>Č.0361, дебљ</w:t>
            </w:r>
            <w:r w:rsidRPr="002749D4">
              <w:rPr>
                <w:rFonts w:cs="Arial"/>
                <w:lang w:val="sr-Cyrl-CS"/>
              </w:rPr>
              <w:t>ине</w:t>
            </w:r>
            <w:r w:rsidRPr="002749D4">
              <w:rPr>
                <w:rFonts w:cs="Arial"/>
                <w:lang w:val="sr-Latn-CS"/>
              </w:rPr>
              <w:t xml:space="preserve"> </w:t>
            </w:r>
            <w:r w:rsidRPr="002749D4">
              <w:rPr>
                <w:rFonts w:cs="Arial"/>
                <w:lang w:val="sr-Cyrl-CS"/>
              </w:rPr>
              <w:t>1</w:t>
            </w:r>
            <w:r w:rsidRPr="002749D4">
              <w:rPr>
                <w:rFonts w:cs="Arial"/>
                <w:lang w:val="sr-Latn-CS"/>
              </w:rPr>
              <w:t>0мм</w:t>
            </w:r>
          </w:p>
        </w:tc>
        <w:tc>
          <w:tcPr>
            <w:tcW w:w="1890" w:type="dxa"/>
            <w:shd w:val="clear" w:color="auto" w:fill="auto"/>
            <w:vAlign w:val="center"/>
          </w:tcPr>
          <w:p w:rsidR="000029F5" w:rsidRPr="002749D4" w:rsidRDefault="000029F5" w:rsidP="000767B6">
            <w:pPr>
              <w:spacing w:before="0"/>
              <w:jc w:val="center"/>
              <w:rPr>
                <w:rFonts w:cs="Arial"/>
                <w:vertAlign w:val="superscript"/>
                <w:lang w:val="sr-Cyrl-CS"/>
              </w:rPr>
            </w:pPr>
            <w:r>
              <w:rPr>
                <w:rFonts w:cs="Arial"/>
                <w:lang w:val="sr-Cyrl-CS"/>
              </w:rPr>
              <w:t>кг</w:t>
            </w:r>
          </w:p>
        </w:tc>
        <w:tc>
          <w:tcPr>
            <w:tcW w:w="1768" w:type="dxa"/>
            <w:shd w:val="clear" w:color="auto" w:fill="auto"/>
            <w:vAlign w:val="center"/>
          </w:tcPr>
          <w:p w:rsidR="000029F5" w:rsidRPr="00384B14" w:rsidRDefault="000029F5" w:rsidP="000767B6">
            <w:pPr>
              <w:spacing w:before="0"/>
              <w:jc w:val="center"/>
              <w:rPr>
                <w:rFonts w:cs="Arial"/>
              </w:rPr>
            </w:pPr>
            <w:r w:rsidRPr="00384B14">
              <w:rPr>
                <w:rFonts w:cs="Arial"/>
              </w:rPr>
              <w:t>1600</w:t>
            </w:r>
          </w:p>
        </w:tc>
      </w:tr>
      <w:tr w:rsidR="000029F5" w:rsidRPr="008B66C3" w:rsidTr="00691F71">
        <w:trPr>
          <w:trHeight w:val="512"/>
        </w:trPr>
        <w:tc>
          <w:tcPr>
            <w:tcW w:w="1393" w:type="dxa"/>
            <w:shd w:val="clear" w:color="auto" w:fill="auto"/>
            <w:vAlign w:val="center"/>
          </w:tcPr>
          <w:p w:rsidR="000029F5" w:rsidRPr="00CD230F" w:rsidRDefault="000029F5" w:rsidP="000767B6">
            <w:pPr>
              <w:spacing w:before="0"/>
              <w:jc w:val="center"/>
              <w:rPr>
                <w:rFonts w:cs="Arial"/>
              </w:rPr>
            </w:pPr>
            <w:r w:rsidRPr="00CD230F">
              <w:rPr>
                <w:rFonts w:cs="Arial"/>
              </w:rPr>
              <w:t>1.</w:t>
            </w:r>
            <w:r w:rsidRPr="00CD230F">
              <w:rPr>
                <w:rFonts w:cs="Arial"/>
                <w:lang w:val="sr-Cyrl-CS"/>
              </w:rPr>
              <w:t>1</w:t>
            </w:r>
            <w:r w:rsidRPr="00CD230F">
              <w:rPr>
                <w:rFonts w:cs="Arial"/>
              </w:rPr>
              <w:t>2</w:t>
            </w:r>
          </w:p>
        </w:tc>
        <w:tc>
          <w:tcPr>
            <w:tcW w:w="3917" w:type="dxa"/>
            <w:shd w:val="clear" w:color="auto" w:fill="auto"/>
          </w:tcPr>
          <w:p w:rsidR="000029F5" w:rsidRPr="00CD230F" w:rsidRDefault="000029F5" w:rsidP="000767B6">
            <w:pPr>
              <w:spacing w:before="0"/>
              <w:jc w:val="left"/>
              <w:rPr>
                <w:rFonts w:cs="Arial"/>
                <w:lang w:val="ru-RU"/>
              </w:rPr>
            </w:pPr>
            <w:r w:rsidRPr="00CD230F">
              <w:rPr>
                <w:rFonts w:cs="Arial"/>
                <w:lang w:val="sr-Latn-CS"/>
              </w:rPr>
              <w:t>Наваривање врата млина, ширина 60мм, дебљина до 6мм</w:t>
            </w:r>
          </w:p>
        </w:tc>
        <w:tc>
          <w:tcPr>
            <w:tcW w:w="1890" w:type="dxa"/>
            <w:shd w:val="clear" w:color="auto" w:fill="auto"/>
            <w:vAlign w:val="center"/>
          </w:tcPr>
          <w:p w:rsidR="000029F5" w:rsidRPr="00CD230F" w:rsidRDefault="000029F5" w:rsidP="000767B6">
            <w:pPr>
              <w:spacing w:before="0"/>
              <w:jc w:val="center"/>
              <w:rPr>
                <w:rFonts w:cs="Arial"/>
                <w:lang w:val="sr-Cyrl-CS"/>
              </w:rPr>
            </w:pPr>
            <w:r w:rsidRPr="00CD230F">
              <w:rPr>
                <w:rFonts w:cs="Arial"/>
                <w:lang w:val="sr-Cyrl-CS"/>
              </w:rPr>
              <w:t>м</w:t>
            </w:r>
          </w:p>
        </w:tc>
        <w:tc>
          <w:tcPr>
            <w:tcW w:w="1768" w:type="dxa"/>
            <w:shd w:val="clear" w:color="auto" w:fill="auto"/>
            <w:vAlign w:val="center"/>
          </w:tcPr>
          <w:p w:rsidR="000029F5" w:rsidRPr="00384B14" w:rsidRDefault="000029F5" w:rsidP="000767B6">
            <w:pPr>
              <w:spacing w:before="0"/>
              <w:jc w:val="center"/>
              <w:rPr>
                <w:rFonts w:cs="Arial"/>
                <w:lang w:val="sr-Latn-CS"/>
              </w:rPr>
            </w:pPr>
            <w:r w:rsidRPr="00384B14">
              <w:rPr>
                <w:rFonts w:cs="Arial"/>
                <w:lang w:val="sr-Latn-CS"/>
              </w:rPr>
              <w:t>20</w:t>
            </w:r>
          </w:p>
        </w:tc>
      </w:tr>
      <w:tr w:rsidR="000029F5" w:rsidRPr="008B66C3" w:rsidTr="009D7355">
        <w:trPr>
          <w:trHeight w:val="764"/>
        </w:trPr>
        <w:tc>
          <w:tcPr>
            <w:tcW w:w="1393" w:type="dxa"/>
            <w:shd w:val="clear" w:color="auto" w:fill="auto"/>
            <w:vAlign w:val="center"/>
          </w:tcPr>
          <w:p w:rsidR="000029F5" w:rsidRPr="00CD230F" w:rsidRDefault="000029F5" w:rsidP="000767B6">
            <w:pPr>
              <w:spacing w:before="0"/>
              <w:jc w:val="center"/>
              <w:rPr>
                <w:rFonts w:cs="Arial"/>
              </w:rPr>
            </w:pPr>
            <w:r w:rsidRPr="00CD230F">
              <w:rPr>
                <w:rFonts w:cs="Arial"/>
                <w:lang w:val="sr-Cyrl-CS"/>
              </w:rPr>
              <w:t>1.1</w:t>
            </w:r>
            <w:r w:rsidRPr="00CD230F">
              <w:rPr>
                <w:rFonts w:cs="Arial"/>
              </w:rPr>
              <w:t>3</w:t>
            </w:r>
          </w:p>
        </w:tc>
        <w:tc>
          <w:tcPr>
            <w:tcW w:w="3917" w:type="dxa"/>
            <w:shd w:val="clear" w:color="auto" w:fill="auto"/>
          </w:tcPr>
          <w:p w:rsidR="000029F5" w:rsidRPr="00CD230F" w:rsidRDefault="000029F5" w:rsidP="000767B6">
            <w:pPr>
              <w:spacing w:before="0"/>
              <w:jc w:val="left"/>
              <w:rPr>
                <w:rFonts w:cs="Arial"/>
                <w:lang w:val="ru-RU"/>
              </w:rPr>
            </w:pPr>
            <w:r w:rsidRPr="00CD230F">
              <w:rPr>
                <w:rFonts w:cs="Arial"/>
                <w:lang w:val="sr-Cyrl-CS"/>
              </w:rPr>
              <w:t>Поправка заптивног прстена на колицима млина,</w:t>
            </w:r>
            <w:r w:rsidRPr="00CD230F">
              <w:rPr>
                <w:rFonts w:cs="Arial"/>
                <w:lang w:val="ru-RU"/>
              </w:rPr>
              <w:t xml:space="preserve"> </w:t>
            </w:r>
            <w:r>
              <w:rPr>
                <w:rFonts w:cs="Arial"/>
                <w:lang w:val="sr-Cyrl-CS"/>
              </w:rPr>
              <w:t>наваривањем ширине 30мм дебљине до 10мм</w:t>
            </w:r>
            <w:r w:rsidRPr="00CD230F">
              <w:rPr>
                <w:rFonts w:cs="Arial"/>
                <w:lang w:val="sr-Cyrl-CS"/>
              </w:rPr>
              <w:t xml:space="preserve"> </w:t>
            </w:r>
            <w:r>
              <w:rPr>
                <w:rFonts w:cs="Arial"/>
                <w:lang w:val="sr-Cyrl-CS"/>
              </w:rPr>
              <w:t>и брушењем налегајуће површине</w:t>
            </w:r>
          </w:p>
        </w:tc>
        <w:tc>
          <w:tcPr>
            <w:tcW w:w="1890" w:type="dxa"/>
            <w:shd w:val="clear" w:color="auto" w:fill="auto"/>
            <w:vAlign w:val="center"/>
          </w:tcPr>
          <w:p w:rsidR="000029F5" w:rsidRPr="00CD230F" w:rsidRDefault="000029F5" w:rsidP="000767B6">
            <w:pPr>
              <w:spacing w:before="0"/>
              <w:jc w:val="center"/>
              <w:rPr>
                <w:rFonts w:cs="Arial"/>
                <w:lang w:val="sr-Cyrl-CS"/>
              </w:rPr>
            </w:pPr>
            <w:r w:rsidRPr="00CD230F">
              <w:rPr>
                <w:rFonts w:cs="Arial"/>
                <w:lang w:val="sr-Cyrl-CS"/>
              </w:rPr>
              <w:t>м</w:t>
            </w:r>
          </w:p>
        </w:tc>
        <w:tc>
          <w:tcPr>
            <w:tcW w:w="1768" w:type="dxa"/>
            <w:shd w:val="clear" w:color="auto" w:fill="auto"/>
            <w:vAlign w:val="center"/>
          </w:tcPr>
          <w:p w:rsidR="000029F5" w:rsidRPr="00384B14" w:rsidRDefault="000029F5" w:rsidP="000767B6">
            <w:pPr>
              <w:spacing w:before="0"/>
              <w:jc w:val="center"/>
              <w:rPr>
                <w:rFonts w:cs="Arial"/>
              </w:rPr>
            </w:pPr>
            <w:r w:rsidRPr="00384B14">
              <w:rPr>
                <w:rFonts w:cs="Arial"/>
              </w:rPr>
              <w:t>40</w:t>
            </w:r>
          </w:p>
        </w:tc>
      </w:tr>
      <w:tr w:rsidR="000029F5" w:rsidRPr="008B66C3" w:rsidTr="00691F71">
        <w:trPr>
          <w:trHeight w:val="521"/>
        </w:trPr>
        <w:tc>
          <w:tcPr>
            <w:tcW w:w="1393" w:type="dxa"/>
            <w:shd w:val="clear" w:color="auto" w:fill="auto"/>
            <w:vAlign w:val="center"/>
          </w:tcPr>
          <w:p w:rsidR="000029F5" w:rsidRPr="00CD230F" w:rsidRDefault="000029F5" w:rsidP="000767B6">
            <w:pPr>
              <w:spacing w:before="0"/>
              <w:jc w:val="center"/>
              <w:rPr>
                <w:rFonts w:cs="Arial"/>
              </w:rPr>
            </w:pPr>
            <w:r w:rsidRPr="00CD230F">
              <w:rPr>
                <w:rFonts w:cs="Arial"/>
              </w:rPr>
              <w:t>1.14</w:t>
            </w:r>
          </w:p>
        </w:tc>
        <w:tc>
          <w:tcPr>
            <w:tcW w:w="3917" w:type="dxa"/>
            <w:shd w:val="clear" w:color="auto" w:fill="auto"/>
            <w:vAlign w:val="center"/>
          </w:tcPr>
          <w:p w:rsidR="000029F5" w:rsidRPr="00CD230F" w:rsidRDefault="000029F5" w:rsidP="00691F71">
            <w:pPr>
              <w:spacing w:before="0"/>
              <w:jc w:val="left"/>
              <w:rPr>
                <w:rFonts w:cs="Arial"/>
              </w:rPr>
            </w:pPr>
            <w:r w:rsidRPr="00CD230F">
              <w:rPr>
                <w:rFonts w:cs="Arial"/>
                <w:lang w:val="sr-Latn-CS"/>
              </w:rPr>
              <w:t>Замена прстена поз</w:t>
            </w:r>
            <w:r w:rsidRPr="00CD230F">
              <w:rPr>
                <w:rFonts w:cs="Arial"/>
                <w:lang w:val="ru-RU"/>
              </w:rPr>
              <w:t>.</w:t>
            </w:r>
            <w:r w:rsidRPr="00CD230F">
              <w:rPr>
                <w:rFonts w:cs="Arial"/>
                <w:lang w:val="sr-Latn-CS"/>
              </w:rPr>
              <w:t xml:space="preserve"> 75</w:t>
            </w:r>
          </w:p>
        </w:tc>
        <w:tc>
          <w:tcPr>
            <w:tcW w:w="1890" w:type="dxa"/>
            <w:shd w:val="clear" w:color="auto" w:fill="auto"/>
            <w:vAlign w:val="center"/>
          </w:tcPr>
          <w:p w:rsidR="000029F5" w:rsidRPr="00CD230F" w:rsidRDefault="000029F5" w:rsidP="000767B6">
            <w:pPr>
              <w:spacing w:before="0"/>
              <w:jc w:val="center"/>
              <w:rPr>
                <w:rFonts w:cs="Arial"/>
                <w:lang w:val="sr-Cyrl-CS"/>
              </w:rPr>
            </w:pPr>
            <w:r w:rsidRPr="00CD230F">
              <w:rPr>
                <w:rFonts w:cs="Arial"/>
                <w:lang w:val="sr-Cyrl-CS"/>
              </w:rPr>
              <w:t>кг</w:t>
            </w:r>
          </w:p>
        </w:tc>
        <w:tc>
          <w:tcPr>
            <w:tcW w:w="1768" w:type="dxa"/>
            <w:shd w:val="clear" w:color="auto" w:fill="auto"/>
            <w:vAlign w:val="center"/>
          </w:tcPr>
          <w:p w:rsidR="000029F5" w:rsidRPr="00384B14" w:rsidRDefault="000029F5" w:rsidP="000767B6">
            <w:pPr>
              <w:spacing w:before="0"/>
              <w:jc w:val="center"/>
              <w:rPr>
                <w:rFonts w:cs="Arial"/>
              </w:rPr>
            </w:pPr>
            <w:r w:rsidRPr="00384B14">
              <w:rPr>
                <w:rFonts w:cs="Arial"/>
              </w:rPr>
              <w:t>1600</w:t>
            </w:r>
          </w:p>
        </w:tc>
      </w:tr>
      <w:tr w:rsidR="000029F5" w:rsidRPr="008B66C3" w:rsidTr="00691F71">
        <w:trPr>
          <w:trHeight w:val="440"/>
        </w:trPr>
        <w:tc>
          <w:tcPr>
            <w:tcW w:w="1393" w:type="dxa"/>
            <w:shd w:val="clear" w:color="auto" w:fill="auto"/>
            <w:vAlign w:val="center"/>
          </w:tcPr>
          <w:p w:rsidR="000029F5" w:rsidRPr="00F21314" w:rsidRDefault="000029F5" w:rsidP="000767B6">
            <w:pPr>
              <w:spacing w:before="0"/>
              <w:jc w:val="center"/>
              <w:rPr>
                <w:rFonts w:cs="Arial"/>
                <w:lang w:val="sr-Cyrl-CS"/>
              </w:rPr>
            </w:pPr>
            <w:r>
              <w:rPr>
                <w:rFonts w:cs="Arial"/>
                <w:lang w:val="sr-Cyrl-CS"/>
              </w:rPr>
              <w:t>1.15</w:t>
            </w:r>
          </w:p>
        </w:tc>
        <w:tc>
          <w:tcPr>
            <w:tcW w:w="3917" w:type="dxa"/>
            <w:shd w:val="clear" w:color="auto" w:fill="auto"/>
          </w:tcPr>
          <w:p w:rsidR="000029F5" w:rsidRPr="00776F22" w:rsidRDefault="000029F5" w:rsidP="000767B6">
            <w:pPr>
              <w:spacing w:before="0"/>
              <w:jc w:val="left"/>
              <w:rPr>
                <w:rFonts w:cs="Arial"/>
                <w:lang w:val="sr-Cyrl-RS"/>
              </w:rPr>
            </w:pPr>
            <w:r>
              <w:rPr>
                <w:rFonts w:cs="Arial"/>
                <w:lang w:val="sr-Cyrl-CS"/>
              </w:rPr>
              <w:t>П</w:t>
            </w:r>
            <w:r w:rsidRPr="00F21314">
              <w:rPr>
                <w:rFonts w:cs="Arial"/>
                <w:lang w:val="sr-Cyrl-CS"/>
              </w:rPr>
              <w:t xml:space="preserve">оправка </w:t>
            </w:r>
            <w:r>
              <w:rPr>
                <w:rFonts w:cs="Arial"/>
                <w:lang w:val="sr-Cyrl-CS"/>
              </w:rPr>
              <w:t>прелазног комада</w:t>
            </w:r>
            <w:r>
              <w:rPr>
                <w:rFonts w:cs="Arial"/>
              </w:rPr>
              <w:t xml:space="preserve"> </w:t>
            </w:r>
            <w:r>
              <w:rPr>
                <w:rFonts w:cs="Arial"/>
                <w:lang w:val="sr-Cyrl-RS"/>
              </w:rPr>
              <w:t xml:space="preserve">и усмеривача </w:t>
            </w:r>
            <w:r w:rsidRPr="00F21314">
              <w:rPr>
                <w:rFonts w:cs="Arial"/>
                <w:lang w:val="sr-Cyrl-CS"/>
              </w:rPr>
              <w:t xml:space="preserve">заменом и заваривањем лима </w:t>
            </w:r>
            <w:r w:rsidRPr="00F21314">
              <w:rPr>
                <w:rFonts w:cs="Arial"/>
                <w:lang w:val="sr-Latn-CS"/>
              </w:rPr>
              <w:t>Č.</w:t>
            </w:r>
            <w:r w:rsidRPr="00F21314">
              <w:rPr>
                <w:rFonts w:cs="Arial"/>
                <w:lang w:val="sr-Cyrl-CS"/>
              </w:rPr>
              <w:t>1204,</w:t>
            </w:r>
            <w:r w:rsidRPr="00F21314">
              <w:rPr>
                <w:rFonts w:cs="Arial"/>
                <w:lang w:val="sr-Latn-CS"/>
              </w:rPr>
              <w:t xml:space="preserve"> дебљ</w:t>
            </w:r>
            <w:r w:rsidRPr="00F21314">
              <w:rPr>
                <w:rFonts w:cs="Arial"/>
                <w:lang w:val="sr-Cyrl-CS"/>
              </w:rPr>
              <w:t>ине</w:t>
            </w:r>
            <w:r w:rsidRPr="00F21314">
              <w:rPr>
                <w:rFonts w:cs="Arial"/>
                <w:lang w:val="sr-Latn-CS"/>
              </w:rPr>
              <w:t xml:space="preserve"> </w:t>
            </w:r>
            <w:r w:rsidRPr="00F21314">
              <w:rPr>
                <w:rFonts w:cs="Arial"/>
                <w:lang w:val="sr-Cyrl-CS"/>
              </w:rPr>
              <w:t>1</w:t>
            </w:r>
            <w:r w:rsidRPr="00F21314">
              <w:rPr>
                <w:rFonts w:cs="Arial"/>
                <w:lang w:val="sr-Latn-CS"/>
              </w:rPr>
              <w:t>0мм</w:t>
            </w:r>
            <w:r>
              <w:rPr>
                <w:rFonts w:cs="Arial"/>
                <w:lang w:val="sr-Cyrl-RS"/>
              </w:rPr>
              <w:t xml:space="preserve"> </w:t>
            </w:r>
          </w:p>
        </w:tc>
        <w:tc>
          <w:tcPr>
            <w:tcW w:w="1890" w:type="dxa"/>
            <w:shd w:val="clear" w:color="auto" w:fill="auto"/>
            <w:vAlign w:val="center"/>
          </w:tcPr>
          <w:p w:rsidR="000029F5" w:rsidRPr="00F21314" w:rsidRDefault="000029F5" w:rsidP="000767B6">
            <w:pPr>
              <w:spacing w:before="0"/>
              <w:jc w:val="center"/>
              <w:rPr>
                <w:rFonts w:cs="Arial"/>
                <w:lang w:val="sr-Cyrl-RS"/>
              </w:rPr>
            </w:pPr>
            <w:r w:rsidRPr="00F21314">
              <w:rPr>
                <w:rFonts w:cs="Arial"/>
                <w:lang w:val="sr-Cyrl-RS"/>
              </w:rPr>
              <w:t>кг</w:t>
            </w:r>
          </w:p>
        </w:tc>
        <w:tc>
          <w:tcPr>
            <w:tcW w:w="1768" w:type="dxa"/>
            <w:shd w:val="clear" w:color="auto" w:fill="auto"/>
            <w:vAlign w:val="center"/>
          </w:tcPr>
          <w:p w:rsidR="000029F5" w:rsidRPr="00952D5A" w:rsidRDefault="000029F5" w:rsidP="000767B6">
            <w:pPr>
              <w:spacing w:before="0"/>
              <w:jc w:val="center"/>
              <w:rPr>
                <w:rFonts w:cs="Arial"/>
                <w:lang w:val="sr-Cyrl-RS"/>
              </w:rPr>
            </w:pPr>
            <w:r>
              <w:rPr>
                <w:rFonts w:cs="Arial"/>
                <w:lang w:val="sr-Cyrl-RS"/>
              </w:rPr>
              <w:t>500</w:t>
            </w:r>
          </w:p>
        </w:tc>
      </w:tr>
      <w:tr w:rsidR="000029F5" w:rsidRPr="008B66C3" w:rsidTr="009D7355">
        <w:trPr>
          <w:trHeight w:val="764"/>
        </w:trPr>
        <w:tc>
          <w:tcPr>
            <w:tcW w:w="1393" w:type="dxa"/>
            <w:shd w:val="clear" w:color="auto" w:fill="auto"/>
            <w:vAlign w:val="center"/>
          </w:tcPr>
          <w:p w:rsidR="000029F5" w:rsidRPr="00952D5A" w:rsidRDefault="000029F5" w:rsidP="000767B6">
            <w:pPr>
              <w:spacing w:before="0"/>
              <w:jc w:val="center"/>
              <w:rPr>
                <w:rFonts w:cs="Arial"/>
                <w:lang w:val="sr-Cyrl-CS"/>
              </w:rPr>
            </w:pPr>
            <w:r w:rsidRPr="00952D5A">
              <w:rPr>
                <w:rFonts w:cs="Arial"/>
                <w:lang w:val="sr-Cyrl-CS"/>
              </w:rPr>
              <w:lastRenderedPageBreak/>
              <w:t>1.16</w:t>
            </w:r>
          </w:p>
        </w:tc>
        <w:tc>
          <w:tcPr>
            <w:tcW w:w="3917" w:type="dxa"/>
            <w:shd w:val="clear" w:color="auto" w:fill="auto"/>
          </w:tcPr>
          <w:p w:rsidR="000029F5" w:rsidRPr="00952D5A" w:rsidRDefault="000029F5" w:rsidP="000767B6">
            <w:pPr>
              <w:spacing w:before="0"/>
              <w:jc w:val="left"/>
              <w:rPr>
                <w:rFonts w:cs="Arial"/>
                <w:lang w:val="sr-Cyrl-CS"/>
              </w:rPr>
            </w:pPr>
            <w:r w:rsidRPr="00952D5A">
              <w:rPr>
                <w:rFonts w:cs="Arial"/>
                <w:lang w:val="sr-Latn-CS"/>
              </w:rPr>
              <w:t>Прање и подмазивање  лежајева клапн</w:t>
            </w:r>
            <w:r w:rsidRPr="00952D5A">
              <w:rPr>
                <w:rFonts w:cs="Arial"/>
                <w:lang w:val="sr-Cyrl-CS"/>
              </w:rPr>
              <w:t>е</w:t>
            </w:r>
            <w:r w:rsidRPr="00952D5A">
              <w:rPr>
                <w:rFonts w:cs="Arial"/>
                <w:lang w:val="sr-Latn-CS"/>
              </w:rPr>
              <w:t xml:space="preserve"> </w:t>
            </w:r>
            <w:r w:rsidRPr="00952D5A">
              <w:rPr>
                <w:rFonts w:cs="Arial"/>
                <w:lang w:val="sr-Cyrl-CS"/>
              </w:rPr>
              <w:t>аеро смеше, разрада,</w:t>
            </w:r>
            <w:r w:rsidRPr="00952D5A">
              <w:rPr>
                <w:rFonts w:cs="Arial"/>
                <w:lang w:val="sr-Latn-CS"/>
              </w:rPr>
              <w:t xml:space="preserve"> </w:t>
            </w:r>
            <w:r w:rsidRPr="00952D5A">
              <w:rPr>
                <w:rFonts w:cs="Arial"/>
                <w:lang w:val="sr-Cyrl-CS"/>
              </w:rPr>
              <w:t xml:space="preserve">замена оштећених лежајева..., обезбеђење функционалности </w:t>
            </w:r>
          </w:p>
        </w:tc>
        <w:tc>
          <w:tcPr>
            <w:tcW w:w="1890" w:type="dxa"/>
            <w:shd w:val="clear" w:color="auto" w:fill="auto"/>
            <w:vAlign w:val="center"/>
          </w:tcPr>
          <w:p w:rsidR="000029F5" w:rsidRPr="00C7681D" w:rsidRDefault="000029F5" w:rsidP="000767B6">
            <w:pPr>
              <w:spacing w:before="0"/>
              <w:jc w:val="center"/>
              <w:rPr>
                <w:rFonts w:cs="Arial"/>
                <w:lang w:val="sr-Cyrl-CS"/>
              </w:rPr>
            </w:pPr>
            <w:r w:rsidRPr="00C7681D">
              <w:rPr>
                <w:rFonts w:cs="Arial"/>
                <w:lang w:val="sr-Cyrl-CS"/>
              </w:rPr>
              <w:t>комплет</w:t>
            </w:r>
          </w:p>
        </w:tc>
        <w:tc>
          <w:tcPr>
            <w:tcW w:w="1768" w:type="dxa"/>
            <w:shd w:val="clear" w:color="auto" w:fill="auto"/>
            <w:vAlign w:val="center"/>
          </w:tcPr>
          <w:p w:rsidR="000029F5" w:rsidRPr="00384B14" w:rsidRDefault="000029F5" w:rsidP="000767B6">
            <w:pPr>
              <w:spacing w:before="0"/>
              <w:jc w:val="center"/>
              <w:rPr>
                <w:rFonts w:cs="Arial"/>
              </w:rPr>
            </w:pPr>
            <w:r w:rsidRPr="00384B14">
              <w:rPr>
                <w:rFonts w:cs="Arial"/>
              </w:rPr>
              <w:t>4</w:t>
            </w:r>
          </w:p>
        </w:tc>
      </w:tr>
      <w:tr w:rsidR="000029F5" w:rsidRPr="008B66C3" w:rsidTr="009D7355">
        <w:trPr>
          <w:trHeight w:val="764"/>
        </w:trPr>
        <w:tc>
          <w:tcPr>
            <w:tcW w:w="1393" w:type="dxa"/>
            <w:shd w:val="clear" w:color="auto" w:fill="auto"/>
            <w:vAlign w:val="center"/>
          </w:tcPr>
          <w:p w:rsidR="000029F5" w:rsidRPr="00952D5A" w:rsidRDefault="000029F5" w:rsidP="000767B6">
            <w:pPr>
              <w:spacing w:before="0"/>
              <w:jc w:val="center"/>
              <w:rPr>
                <w:rFonts w:cs="Arial"/>
                <w:lang w:val="ru-RU"/>
              </w:rPr>
            </w:pPr>
            <w:r w:rsidRPr="00952D5A">
              <w:rPr>
                <w:rFonts w:cs="Arial"/>
                <w:lang w:val="ru-RU"/>
              </w:rPr>
              <w:t>1.17</w:t>
            </w:r>
          </w:p>
        </w:tc>
        <w:tc>
          <w:tcPr>
            <w:tcW w:w="3917" w:type="dxa"/>
            <w:shd w:val="clear" w:color="auto" w:fill="auto"/>
          </w:tcPr>
          <w:p w:rsidR="000029F5" w:rsidRPr="00952D5A" w:rsidRDefault="000029F5" w:rsidP="000767B6">
            <w:pPr>
              <w:spacing w:before="0"/>
              <w:jc w:val="left"/>
              <w:rPr>
                <w:rFonts w:cs="Arial"/>
                <w:lang w:val="sr-Cyrl-CS"/>
              </w:rPr>
            </w:pPr>
            <w:r w:rsidRPr="00952D5A">
              <w:rPr>
                <w:rFonts w:cs="Arial"/>
                <w:lang w:val="sr-Cyrl-CS"/>
              </w:rPr>
              <w:t>Преглед и поправка (о</w:t>
            </w:r>
            <w:r w:rsidRPr="00952D5A">
              <w:rPr>
                <w:rFonts w:cs="Arial"/>
                <w:lang w:val="sr-Latn-CS"/>
              </w:rPr>
              <w:t>безбе</w:t>
            </w:r>
            <w:r w:rsidRPr="00952D5A">
              <w:rPr>
                <w:rFonts w:cs="Arial"/>
                <w:lang w:val="sr-Cyrl-CS"/>
              </w:rPr>
              <w:t>ђ</w:t>
            </w:r>
            <w:r w:rsidRPr="00952D5A">
              <w:rPr>
                <w:rFonts w:cs="Arial"/>
                <w:lang w:val="sr-Latn-CS"/>
              </w:rPr>
              <w:t>ење заптивања и функционалности</w:t>
            </w:r>
            <w:r w:rsidRPr="00952D5A">
              <w:rPr>
                <w:rFonts w:cs="Arial"/>
                <w:lang w:val="sr-Cyrl-CS"/>
              </w:rPr>
              <w:t>)</w:t>
            </w:r>
            <w:r w:rsidRPr="00952D5A">
              <w:rPr>
                <w:rFonts w:cs="Arial"/>
                <w:lang w:val="sr-Latn-CS"/>
              </w:rPr>
              <w:t xml:space="preserve"> клапн</w:t>
            </w:r>
            <w:r w:rsidRPr="00952D5A">
              <w:rPr>
                <w:rFonts w:cs="Arial"/>
                <w:lang w:val="sr-Cyrl-CS"/>
              </w:rPr>
              <w:t>е</w:t>
            </w:r>
            <w:r w:rsidRPr="00952D5A">
              <w:rPr>
                <w:rFonts w:cs="Arial"/>
                <w:lang w:val="sr-Latn-CS"/>
              </w:rPr>
              <w:t xml:space="preserve"> хладног ваздух</w:t>
            </w:r>
            <w:r w:rsidRPr="00952D5A">
              <w:rPr>
                <w:rFonts w:cs="Arial"/>
                <w:lang w:val="sr-Cyrl-CS"/>
              </w:rPr>
              <w:t>а</w:t>
            </w:r>
          </w:p>
        </w:tc>
        <w:tc>
          <w:tcPr>
            <w:tcW w:w="1890" w:type="dxa"/>
            <w:shd w:val="clear" w:color="auto" w:fill="auto"/>
            <w:vAlign w:val="center"/>
          </w:tcPr>
          <w:p w:rsidR="000029F5" w:rsidRPr="00C7681D" w:rsidRDefault="000029F5" w:rsidP="000767B6">
            <w:pPr>
              <w:spacing w:before="0"/>
              <w:jc w:val="center"/>
              <w:rPr>
                <w:rFonts w:cs="Arial"/>
                <w:lang w:val="sr-Latn-CS"/>
              </w:rPr>
            </w:pPr>
            <w:r w:rsidRPr="00C7681D">
              <w:rPr>
                <w:rFonts w:cs="Arial"/>
                <w:lang w:val="sr-Cyrl-CS"/>
              </w:rPr>
              <w:t>к</w:t>
            </w:r>
            <w:r w:rsidRPr="00C7681D">
              <w:rPr>
                <w:rFonts w:cs="Arial"/>
                <w:lang w:val="sr-Latn-CS"/>
              </w:rPr>
              <w:t>ом</w:t>
            </w:r>
          </w:p>
        </w:tc>
        <w:tc>
          <w:tcPr>
            <w:tcW w:w="1768" w:type="dxa"/>
            <w:shd w:val="clear" w:color="auto" w:fill="auto"/>
            <w:vAlign w:val="center"/>
          </w:tcPr>
          <w:p w:rsidR="000029F5" w:rsidRPr="00384B14" w:rsidRDefault="000029F5" w:rsidP="000767B6">
            <w:pPr>
              <w:spacing w:before="0"/>
              <w:jc w:val="center"/>
              <w:rPr>
                <w:rFonts w:cs="Arial"/>
                <w:lang w:val="sr-Latn-CS"/>
              </w:rPr>
            </w:pPr>
            <w:r w:rsidRPr="00384B14">
              <w:rPr>
                <w:rFonts w:cs="Arial"/>
                <w:lang w:val="sr-Latn-CS"/>
              </w:rPr>
              <w:t>4</w:t>
            </w:r>
          </w:p>
        </w:tc>
      </w:tr>
      <w:tr w:rsidR="000029F5" w:rsidRPr="008B66C3" w:rsidTr="009D7355">
        <w:trPr>
          <w:trHeight w:val="764"/>
        </w:trPr>
        <w:tc>
          <w:tcPr>
            <w:tcW w:w="1393" w:type="dxa"/>
            <w:shd w:val="clear" w:color="auto" w:fill="auto"/>
            <w:vAlign w:val="center"/>
          </w:tcPr>
          <w:p w:rsidR="000029F5" w:rsidRPr="00952D5A" w:rsidRDefault="002C4DA2" w:rsidP="000767B6">
            <w:pPr>
              <w:spacing w:before="0"/>
              <w:jc w:val="center"/>
              <w:rPr>
                <w:rFonts w:cs="Arial"/>
                <w:lang w:val="ru-RU"/>
              </w:rPr>
            </w:pPr>
            <w:r>
              <w:rPr>
                <w:rFonts w:cs="Arial"/>
                <w:lang w:val="ru-RU"/>
              </w:rPr>
              <w:t>1.18</w:t>
            </w:r>
          </w:p>
        </w:tc>
        <w:tc>
          <w:tcPr>
            <w:tcW w:w="3917" w:type="dxa"/>
            <w:shd w:val="clear" w:color="auto" w:fill="auto"/>
          </w:tcPr>
          <w:p w:rsidR="000029F5" w:rsidRPr="00952D5A" w:rsidRDefault="000029F5" w:rsidP="000767B6">
            <w:pPr>
              <w:spacing w:before="0"/>
              <w:jc w:val="left"/>
              <w:rPr>
                <w:rFonts w:cs="Arial"/>
                <w:lang w:val="sr-Cyrl-CS"/>
              </w:rPr>
            </w:pPr>
            <w:r w:rsidRPr="00952D5A">
              <w:rPr>
                <w:rFonts w:cs="Arial"/>
                <w:lang w:val="sr-Latn-CS"/>
              </w:rPr>
              <w:t>Прање и подмазивање  лежајева клапн</w:t>
            </w:r>
            <w:r w:rsidRPr="00952D5A">
              <w:rPr>
                <w:rFonts w:cs="Arial"/>
                <w:lang w:val="sr-Cyrl-CS"/>
              </w:rPr>
              <w:t>е</w:t>
            </w:r>
            <w:r w:rsidRPr="00952D5A">
              <w:rPr>
                <w:rFonts w:cs="Arial"/>
                <w:lang w:val="sr-Latn-CS"/>
              </w:rPr>
              <w:t xml:space="preserve"> заптивног ваздуха</w:t>
            </w:r>
            <w:r w:rsidRPr="00952D5A">
              <w:rPr>
                <w:rFonts w:cs="Arial"/>
                <w:lang w:val="sr-Cyrl-CS"/>
              </w:rPr>
              <w:t>, преглед и поправка</w:t>
            </w:r>
            <w:r w:rsidRPr="00952D5A">
              <w:rPr>
                <w:rFonts w:cs="Arial"/>
                <w:lang w:val="sr-Latn-CS"/>
              </w:rPr>
              <w:t xml:space="preserve"> </w:t>
            </w:r>
            <w:r w:rsidRPr="00952D5A">
              <w:rPr>
                <w:rFonts w:cs="Arial"/>
                <w:lang w:val="sr-Cyrl-CS"/>
              </w:rPr>
              <w:t>(о</w:t>
            </w:r>
            <w:r w:rsidRPr="00952D5A">
              <w:rPr>
                <w:rFonts w:cs="Arial"/>
                <w:lang w:val="sr-Latn-CS"/>
              </w:rPr>
              <w:t>безбе</w:t>
            </w:r>
            <w:r w:rsidRPr="00952D5A">
              <w:rPr>
                <w:rFonts w:cs="Arial"/>
                <w:lang w:val="sr-Cyrl-CS"/>
              </w:rPr>
              <w:t>ђ</w:t>
            </w:r>
            <w:r w:rsidRPr="00952D5A">
              <w:rPr>
                <w:rFonts w:cs="Arial"/>
                <w:lang w:val="sr-Latn-CS"/>
              </w:rPr>
              <w:t xml:space="preserve">ивање </w:t>
            </w:r>
            <w:r w:rsidRPr="00952D5A">
              <w:rPr>
                <w:rFonts w:cs="Arial"/>
                <w:lang w:val="sr-Cyrl-CS"/>
              </w:rPr>
              <w:t xml:space="preserve">заптивања и </w:t>
            </w:r>
            <w:r w:rsidRPr="00952D5A">
              <w:rPr>
                <w:rFonts w:cs="Arial"/>
                <w:lang w:val="sr-Latn-CS"/>
              </w:rPr>
              <w:t>функционалности клапн</w:t>
            </w:r>
            <w:r w:rsidRPr="00952D5A">
              <w:rPr>
                <w:rFonts w:cs="Arial"/>
                <w:lang w:val="sr-Cyrl-CS"/>
              </w:rPr>
              <w:t>е)</w:t>
            </w:r>
          </w:p>
        </w:tc>
        <w:tc>
          <w:tcPr>
            <w:tcW w:w="1890" w:type="dxa"/>
            <w:shd w:val="clear" w:color="auto" w:fill="auto"/>
            <w:vAlign w:val="center"/>
          </w:tcPr>
          <w:p w:rsidR="000029F5" w:rsidRPr="00C7681D" w:rsidRDefault="000029F5" w:rsidP="000767B6">
            <w:pPr>
              <w:spacing w:before="0"/>
              <w:jc w:val="center"/>
              <w:rPr>
                <w:rFonts w:cs="Arial"/>
                <w:lang w:val="sr-Latn-CS"/>
              </w:rPr>
            </w:pPr>
            <w:r w:rsidRPr="00C7681D">
              <w:rPr>
                <w:rFonts w:cs="Arial"/>
                <w:lang w:val="sr-Cyrl-CS"/>
              </w:rPr>
              <w:t>ком</w:t>
            </w:r>
          </w:p>
        </w:tc>
        <w:tc>
          <w:tcPr>
            <w:tcW w:w="1768" w:type="dxa"/>
            <w:shd w:val="clear" w:color="auto" w:fill="auto"/>
            <w:vAlign w:val="center"/>
          </w:tcPr>
          <w:p w:rsidR="000029F5" w:rsidRPr="00384B14" w:rsidRDefault="000029F5" w:rsidP="000767B6">
            <w:pPr>
              <w:spacing w:before="0"/>
              <w:jc w:val="center"/>
              <w:rPr>
                <w:rFonts w:cs="Arial"/>
                <w:lang w:val="sr-Latn-CS"/>
              </w:rPr>
            </w:pPr>
            <w:r w:rsidRPr="00384B14">
              <w:rPr>
                <w:rFonts w:cs="Arial"/>
                <w:lang w:val="sr-Latn-CS"/>
              </w:rPr>
              <w:t>4</w:t>
            </w:r>
          </w:p>
        </w:tc>
      </w:tr>
      <w:tr w:rsidR="000029F5" w:rsidRPr="008B66C3" w:rsidTr="009D7355">
        <w:trPr>
          <w:trHeight w:val="764"/>
        </w:trPr>
        <w:tc>
          <w:tcPr>
            <w:tcW w:w="1393" w:type="dxa"/>
            <w:shd w:val="clear" w:color="auto" w:fill="auto"/>
            <w:vAlign w:val="center"/>
          </w:tcPr>
          <w:p w:rsidR="000029F5" w:rsidRPr="00952D5A" w:rsidRDefault="000029F5" w:rsidP="000767B6">
            <w:pPr>
              <w:spacing w:before="0"/>
              <w:jc w:val="center"/>
              <w:rPr>
                <w:rFonts w:cs="Arial"/>
              </w:rPr>
            </w:pPr>
            <w:r w:rsidRPr="00952D5A">
              <w:rPr>
                <w:rFonts w:cs="Arial"/>
              </w:rPr>
              <w:t>1.</w:t>
            </w:r>
            <w:r w:rsidR="002C4DA2">
              <w:rPr>
                <w:rFonts w:cs="Arial"/>
                <w:lang w:val="sr-Cyrl-CS"/>
              </w:rPr>
              <w:t>19</w:t>
            </w:r>
          </w:p>
        </w:tc>
        <w:tc>
          <w:tcPr>
            <w:tcW w:w="3917" w:type="dxa"/>
            <w:shd w:val="clear" w:color="auto" w:fill="auto"/>
          </w:tcPr>
          <w:p w:rsidR="000029F5" w:rsidRPr="00952D5A" w:rsidRDefault="000029F5" w:rsidP="000767B6">
            <w:pPr>
              <w:spacing w:before="0"/>
              <w:jc w:val="left"/>
              <w:rPr>
                <w:rFonts w:cs="Arial"/>
                <w:lang w:val="sr-Cyrl-CS"/>
              </w:rPr>
            </w:pPr>
            <w:r w:rsidRPr="00952D5A">
              <w:rPr>
                <w:rFonts w:cs="Arial"/>
                <w:lang w:val="sr-Latn-CS"/>
              </w:rPr>
              <w:t>П</w:t>
            </w:r>
            <w:r w:rsidRPr="00952D5A">
              <w:rPr>
                <w:rFonts w:cs="Arial"/>
                <w:lang w:val="sr-Cyrl-CS"/>
              </w:rPr>
              <w:t>реглед и поправка регулационих клапни сихтера (поправка осовине заваривањем, израда и замена оштећених сегмената клапне-листова, замена оштећених лежаја..., обезбеђење функционалности). Тежина једне клапне 200кг.</w:t>
            </w:r>
          </w:p>
        </w:tc>
        <w:tc>
          <w:tcPr>
            <w:tcW w:w="1890" w:type="dxa"/>
            <w:shd w:val="clear" w:color="auto" w:fill="auto"/>
            <w:vAlign w:val="center"/>
          </w:tcPr>
          <w:p w:rsidR="000029F5" w:rsidRPr="00FB6312" w:rsidRDefault="000029F5" w:rsidP="000767B6">
            <w:pPr>
              <w:spacing w:before="0"/>
              <w:jc w:val="center"/>
              <w:rPr>
                <w:rFonts w:cs="Arial"/>
                <w:lang w:val="sr-Cyrl-CS"/>
              </w:rPr>
            </w:pPr>
            <w:r w:rsidRPr="00FB6312">
              <w:rPr>
                <w:rFonts w:cs="Arial"/>
                <w:lang w:val="sr-Cyrl-CS"/>
              </w:rPr>
              <w:t>к</w:t>
            </w:r>
            <w:r w:rsidRPr="00FB6312">
              <w:rPr>
                <w:rFonts w:cs="Arial"/>
                <w:lang w:val="sr-Latn-CS"/>
              </w:rPr>
              <w:t>ом</w:t>
            </w:r>
          </w:p>
        </w:tc>
        <w:tc>
          <w:tcPr>
            <w:tcW w:w="1768" w:type="dxa"/>
            <w:shd w:val="clear" w:color="auto" w:fill="auto"/>
            <w:vAlign w:val="center"/>
          </w:tcPr>
          <w:p w:rsidR="000029F5" w:rsidRPr="00384B14" w:rsidRDefault="000029F5" w:rsidP="000767B6">
            <w:pPr>
              <w:spacing w:before="0"/>
              <w:jc w:val="center"/>
              <w:rPr>
                <w:rFonts w:cs="Arial"/>
              </w:rPr>
            </w:pPr>
            <w:r w:rsidRPr="00FB6312">
              <w:rPr>
                <w:rFonts w:cs="Arial"/>
              </w:rPr>
              <w:t>20</w:t>
            </w:r>
          </w:p>
        </w:tc>
      </w:tr>
      <w:tr w:rsidR="000029F5" w:rsidRPr="008B66C3" w:rsidTr="009D7355">
        <w:trPr>
          <w:trHeight w:val="764"/>
        </w:trPr>
        <w:tc>
          <w:tcPr>
            <w:tcW w:w="1393" w:type="dxa"/>
            <w:shd w:val="clear" w:color="auto" w:fill="auto"/>
            <w:vAlign w:val="center"/>
          </w:tcPr>
          <w:p w:rsidR="000029F5" w:rsidRPr="00952D5A" w:rsidRDefault="002C4DA2" w:rsidP="000767B6">
            <w:pPr>
              <w:spacing w:before="0"/>
              <w:jc w:val="center"/>
              <w:rPr>
                <w:rFonts w:cs="Arial"/>
                <w:lang w:val="ru-RU"/>
              </w:rPr>
            </w:pPr>
            <w:r>
              <w:rPr>
                <w:rFonts w:cs="Arial"/>
                <w:lang w:val="ru-RU"/>
              </w:rPr>
              <w:t>1.20</w:t>
            </w:r>
          </w:p>
        </w:tc>
        <w:tc>
          <w:tcPr>
            <w:tcW w:w="3917" w:type="dxa"/>
            <w:shd w:val="clear" w:color="auto" w:fill="auto"/>
          </w:tcPr>
          <w:p w:rsidR="000029F5" w:rsidRPr="00952D5A" w:rsidRDefault="000029F5" w:rsidP="000767B6">
            <w:pPr>
              <w:spacing w:before="0"/>
              <w:jc w:val="left"/>
              <w:rPr>
                <w:rFonts w:cs="Arial"/>
                <w:lang w:val="sr-Cyrl-CS"/>
              </w:rPr>
            </w:pPr>
            <w:r w:rsidRPr="00952D5A">
              <w:rPr>
                <w:rFonts w:cs="Arial"/>
                <w:lang w:val="sr-Cyrl-RS"/>
              </w:rPr>
              <w:t xml:space="preserve">Преглед, поправка  ; </w:t>
            </w:r>
            <w:r w:rsidRPr="00952D5A">
              <w:rPr>
                <w:rFonts w:cs="Arial"/>
              </w:rPr>
              <w:t>o</w:t>
            </w:r>
            <w:r w:rsidRPr="00952D5A">
              <w:rPr>
                <w:rFonts w:cs="Arial"/>
                <w:lang w:val="sr-Cyrl-CS"/>
              </w:rPr>
              <w:t xml:space="preserve">безбеђење функционалности плочастих </w:t>
            </w:r>
            <w:r w:rsidRPr="00952D5A">
              <w:rPr>
                <w:rFonts w:cs="Arial"/>
                <w:lang w:val="sr-Latn-CS"/>
              </w:rPr>
              <w:t xml:space="preserve">  </w:t>
            </w:r>
            <w:r w:rsidRPr="00952D5A">
              <w:rPr>
                <w:rFonts w:cs="Arial"/>
                <w:lang w:val="sr-Cyrl-CS"/>
              </w:rPr>
              <w:t>(</w:t>
            </w:r>
            <w:r w:rsidRPr="00952D5A">
              <w:rPr>
                <w:rFonts w:cs="Arial"/>
                <w:lang w:val="sr-Latn-CS"/>
              </w:rPr>
              <w:t>шибер</w:t>
            </w:r>
            <w:r w:rsidRPr="00952D5A">
              <w:rPr>
                <w:rFonts w:cs="Arial"/>
                <w:lang w:val="sr-Cyrl-CS"/>
              </w:rPr>
              <w:t>)</w:t>
            </w:r>
            <w:r w:rsidRPr="00952D5A">
              <w:rPr>
                <w:rFonts w:cs="Arial"/>
                <w:lang w:val="sr-Latn-CS"/>
              </w:rPr>
              <w:t xml:space="preserve"> затварача испред млина</w:t>
            </w:r>
            <w:r w:rsidRPr="00952D5A">
              <w:rPr>
                <w:rFonts w:cs="Arial"/>
                <w:lang w:val="sr-Cyrl-CS"/>
              </w:rPr>
              <w:t>- заваривање вођица - хоризонталних клизача</w:t>
            </w:r>
          </w:p>
        </w:tc>
        <w:tc>
          <w:tcPr>
            <w:tcW w:w="1890" w:type="dxa"/>
            <w:shd w:val="clear" w:color="auto" w:fill="auto"/>
            <w:vAlign w:val="center"/>
          </w:tcPr>
          <w:p w:rsidR="000029F5" w:rsidRPr="00952D5A" w:rsidRDefault="000029F5" w:rsidP="000767B6">
            <w:pPr>
              <w:spacing w:before="0"/>
              <w:jc w:val="center"/>
              <w:rPr>
                <w:rFonts w:cs="Arial"/>
                <w:lang w:val="sr-Latn-CS"/>
              </w:rPr>
            </w:pPr>
            <w:r w:rsidRPr="00952D5A">
              <w:rPr>
                <w:rFonts w:cs="Arial"/>
                <w:lang w:val="sr-Cyrl-CS"/>
              </w:rPr>
              <w:t>затварач к</w:t>
            </w:r>
            <w:r w:rsidRPr="00952D5A">
              <w:rPr>
                <w:rFonts w:cs="Arial"/>
                <w:lang w:val="sr-Latn-CS"/>
              </w:rPr>
              <w:t>ом</w:t>
            </w:r>
          </w:p>
        </w:tc>
        <w:tc>
          <w:tcPr>
            <w:tcW w:w="1768" w:type="dxa"/>
            <w:shd w:val="clear" w:color="auto" w:fill="auto"/>
            <w:vAlign w:val="center"/>
          </w:tcPr>
          <w:p w:rsidR="000029F5" w:rsidRPr="00384B14" w:rsidRDefault="000029F5" w:rsidP="000767B6">
            <w:pPr>
              <w:spacing w:before="0"/>
              <w:jc w:val="center"/>
              <w:rPr>
                <w:rFonts w:cs="Arial"/>
                <w:lang w:val="sr-Latn-CS"/>
              </w:rPr>
            </w:pPr>
            <w:r w:rsidRPr="00952D5A">
              <w:rPr>
                <w:rFonts w:cs="Arial"/>
                <w:lang w:val="sr-Latn-CS"/>
              </w:rPr>
              <w:t>8</w:t>
            </w:r>
          </w:p>
        </w:tc>
      </w:tr>
      <w:tr w:rsidR="000029F5" w:rsidRPr="008B66C3" w:rsidTr="009D7355">
        <w:trPr>
          <w:trHeight w:val="764"/>
        </w:trPr>
        <w:tc>
          <w:tcPr>
            <w:tcW w:w="1393" w:type="dxa"/>
            <w:shd w:val="clear" w:color="auto" w:fill="auto"/>
            <w:vAlign w:val="center"/>
          </w:tcPr>
          <w:p w:rsidR="000029F5" w:rsidRPr="00C7681D" w:rsidRDefault="000029F5" w:rsidP="000767B6">
            <w:pPr>
              <w:spacing w:before="0"/>
              <w:jc w:val="center"/>
              <w:rPr>
                <w:rFonts w:cs="Arial"/>
                <w:lang w:val="sr-Cyrl-CS"/>
              </w:rPr>
            </w:pPr>
            <w:r>
              <w:rPr>
                <w:rFonts w:cs="Arial"/>
                <w:lang w:val="sr-Cyrl-CS"/>
              </w:rPr>
              <w:t>1.2</w:t>
            </w:r>
            <w:r w:rsidR="002C4DA2">
              <w:rPr>
                <w:rFonts w:cs="Arial"/>
                <w:lang w:val="sr-Cyrl-CS"/>
              </w:rPr>
              <w:t>1</w:t>
            </w:r>
          </w:p>
        </w:tc>
        <w:tc>
          <w:tcPr>
            <w:tcW w:w="3917" w:type="dxa"/>
            <w:shd w:val="clear" w:color="auto" w:fill="auto"/>
          </w:tcPr>
          <w:p w:rsidR="000029F5" w:rsidRPr="00C7681D" w:rsidRDefault="000029F5" w:rsidP="000767B6">
            <w:pPr>
              <w:spacing w:before="0"/>
              <w:jc w:val="left"/>
              <w:rPr>
                <w:rFonts w:cs="Arial"/>
                <w:lang w:val="sr-Cyrl-CS"/>
              </w:rPr>
            </w:pPr>
            <w:r w:rsidRPr="00C7681D">
              <w:rPr>
                <w:rFonts w:cs="Arial"/>
                <w:lang w:val="sr-Latn-CS"/>
              </w:rPr>
              <w:t>Замена  плетеница на свим отворима и вратима млина</w:t>
            </w:r>
            <w:r w:rsidRPr="00C7681D">
              <w:rPr>
                <w:rFonts w:cs="Arial"/>
                <w:lang w:val="sr-Cyrl-CS"/>
              </w:rPr>
              <w:t xml:space="preserve"> („манлох трака“), монтажа заптивних сегмената лима ради заштите „манлох траке“</w:t>
            </w:r>
            <w:r>
              <w:rPr>
                <w:rFonts w:cs="Arial"/>
                <w:lang w:val="sr-Cyrl-CS"/>
              </w:rPr>
              <w:t xml:space="preserve"> </w:t>
            </w:r>
            <w:r w:rsidRPr="00C7681D">
              <w:rPr>
                <w:rFonts w:cs="Arial"/>
                <w:lang w:val="sr-Cyrl-CS"/>
              </w:rPr>
              <w:t>(лим 0,6мм,</w:t>
            </w:r>
            <w:r w:rsidRPr="00C7681D">
              <w:rPr>
                <w:rFonts w:cs="Arial"/>
                <w:lang w:val="sr-Latn-CS"/>
              </w:rPr>
              <w:t>Č0148)</w:t>
            </w:r>
            <w:r w:rsidRPr="00C7681D">
              <w:rPr>
                <w:rFonts w:cs="Arial"/>
                <w:lang w:val="sr-Cyrl-CS"/>
              </w:rPr>
              <w:t>;</w:t>
            </w:r>
          </w:p>
        </w:tc>
        <w:tc>
          <w:tcPr>
            <w:tcW w:w="1890" w:type="dxa"/>
            <w:shd w:val="clear" w:color="auto" w:fill="auto"/>
            <w:vAlign w:val="center"/>
          </w:tcPr>
          <w:p w:rsidR="000029F5" w:rsidRPr="00C7681D" w:rsidRDefault="000029F5" w:rsidP="000767B6">
            <w:pPr>
              <w:spacing w:before="0"/>
              <w:jc w:val="center"/>
              <w:rPr>
                <w:rFonts w:cs="Arial"/>
                <w:lang w:val="sr-Cyrl-CS"/>
              </w:rPr>
            </w:pPr>
            <w:r>
              <w:rPr>
                <w:rFonts w:cs="Arial"/>
                <w:lang w:val="sr-Cyrl-CS"/>
              </w:rPr>
              <w:t>комплет</w:t>
            </w:r>
          </w:p>
        </w:tc>
        <w:tc>
          <w:tcPr>
            <w:tcW w:w="1768" w:type="dxa"/>
            <w:shd w:val="clear" w:color="auto" w:fill="auto"/>
            <w:vAlign w:val="center"/>
          </w:tcPr>
          <w:p w:rsidR="000029F5" w:rsidRPr="00952D5A" w:rsidRDefault="000029F5" w:rsidP="000767B6">
            <w:pPr>
              <w:spacing w:before="0"/>
              <w:jc w:val="center"/>
              <w:rPr>
                <w:rFonts w:cs="Arial"/>
                <w:lang w:val="sr-Cyrl-RS"/>
              </w:rPr>
            </w:pPr>
            <w:r>
              <w:rPr>
                <w:rFonts w:cs="Arial"/>
                <w:lang w:val="sr-Cyrl-RS"/>
              </w:rPr>
              <w:t>4</w:t>
            </w:r>
          </w:p>
        </w:tc>
      </w:tr>
      <w:tr w:rsidR="000029F5" w:rsidRPr="008B66C3" w:rsidTr="009D7355">
        <w:trPr>
          <w:trHeight w:val="764"/>
        </w:trPr>
        <w:tc>
          <w:tcPr>
            <w:tcW w:w="1393" w:type="dxa"/>
            <w:shd w:val="clear" w:color="auto" w:fill="auto"/>
            <w:vAlign w:val="center"/>
          </w:tcPr>
          <w:p w:rsidR="000029F5" w:rsidRPr="00C7681D" w:rsidRDefault="000029F5" w:rsidP="000767B6">
            <w:pPr>
              <w:spacing w:before="0"/>
              <w:jc w:val="center"/>
              <w:rPr>
                <w:rFonts w:cs="Arial"/>
                <w:lang w:val="sr-Cyrl-CS"/>
              </w:rPr>
            </w:pPr>
            <w:r w:rsidRPr="00C7681D">
              <w:rPr>
                <w:rFonts w:cs="Arial"/>
              </w:rPr>
              <w:t>1.</w:t>
            </w:r>
            <w:r>
              <w:rPr>
                <w:rFonts w:cs="Arial"/>
                <w:lang w:val="sr-Cyrl-CS"/>
              </w:rPr>
              <w:t>2</w:t>
            </w:r>
            <w:r w:rsidR="002C4DA2">
              <w:rPr>
                <w:rFonts w:cs="Arial"/>
                <w:lang w:val="sr-Cyrl-CS"/>
              </w:rPr>
              <w:t>2</w:t>
            </w:r>
          </w:p>
        </w:tc>
        <w:tc>
          <w:tcPr>
            <w:tcW w:w="3917" w:type="dxa"/>
            <w:shd w:val="clear" w:color="auto" w:fill="auto"/>
          </w:tcPr>
          <w:p w:rsidR="000029F5" w:rsidRPr="00C7681D" w:rsidRDefault="000029F5" w:rsidP="000767B6">
            <w:pPr>
              <w:spacing w:before="0"/>
              <w:jc w:val="left"/>
              <w:rPr>
                <w:rFonts w:cs="Arial"/>
                <w:lang w:val="sr-Cyrl-CS"/>
              </w:rPr>
            </w:pPr>
            <w:r w:rsidRPr="00C7681D">
              <w:rPr>
                <w:rFonts w:cs="Arial"/>
                <w:lang w:val="sr-Cyrl-CS"/>
              </w:rPr>
              <w:t xml:space="preserve">Дупли лежај млина: </w:t>
            </w:r>
          </w:p>
          <w:p w:rsidR="000029F5" w:rsidRPr="00C7681D" w:rsidRDefault="000029F5" w:rsidP="000767B6">
            <w:pPr>
              <w:spacing w:before="0"/>
              <w:jc w:val="left"/>
              <w:rPr>
                <w:rFonts w:cs="Arial"/>
                <w:lang w:val="sr-Cyrl-CS"/>
              </w:rPr>
            </w:pPr>
            <w:r w:rsidRPr="00C7681D">
              <w:rPr>
                <w:rFonts w:cs="Arial"/>
                <w:lang w:val="sr-Cyrl-CS"/>
              </w:rPr>
              <w:t>-истакање уља из дуплог лежаја</w:t>
            </w:r>
            <w:r w:rsidRPr="00C7681D">
              <w:rPr>
                <w:rFonts w:cs="Arial"/>
              </w:rPr>
              <w:t xml:space="preserve">, </w:t>
            </w:r>
            <w:r w:rsidRPr="00C7681D">
              <w:rPr>
                <w:rFonts w:cs="Arial"/>
                <w:lang w:val="sr-Cyrl-RS"/>
              </w:rPr>
              <w:t xml:space="preserve">уливање новог </w:t>
            </w:r>
            <w:r w:rsidRPr="00C7681D">
              <w:rPr>
                <w:rFonts w:cs="Arial"/>
                <w:lang w:val="sr-Cyrl-CS"/>
              </w:rPr>
              <w:t xml:space="preserve"> </w:t>
            </w:r>
          </w:p>
          <w:p w:rsidR="000029F5" w:rsidRPr="00C7681D" w:rsidRDefault="000029F5" w:rsidP="000767B6">
            <w:pPr>
              <w:spacing w:before="0"/>
              <w:jc w:val="left"/>
              <w:rPr>
                <w:rFonts w:cs="Arial"/>
                <w:lang w:val="sr-Latn-CS"/>
              </w:rPr>
            </w:pPr>
            <w:r w:rsidRPr="00C7681D">
              <w:rPr>
                <w:rFonts w:cs="Arial"/>
                <w:lang w:val="sr-Cyrl-CS"/>
              </w:rPr>
              <w:t>-контрола</w:t>
            </w:r>
            <w:r w:rsidRPr="00C7681D">
              <w:rPr>
                <w:rFonts w:cs="Arial"/>
                <w:lang w:val="sr-Latn-CS"/>
              </w:rPr>
              <w:t xml:space="preserve"> </w:t>
            </w:r>
            <w:r w:rsidRPr="00C7681D">
              <w:rPr>
                <w:rFonts w:cs="Arial"/>
                <w:lang w:val="sr-Cyrl-CS"/>
              </w:rPr>
              <w:t>зазора лежаја</w:t>
            </w:r>
          </w:p>
          <w:p w:rsidR="000029F5" w:rsidRPr="00C7681D" w:rsidRDefault="000029F5" w:rsidP="000767B6">
            <w:pPr>
              <w:spacing w:before="0"/>
              <w:jc w:val="left"/>
              <w:rPr>
                <w:rFonts w:cs="Arial"/>
                <w:lang w:val="sr-Cyrl-CS"/>
              </w:rPr>
            </w:pPr>
            <w:r w:rsidRPr="00C7681D">
              <w:rPr>
                <w:rFonts w:cs="Arial"/>
                <w:lang w:val="sr-Latn-CS"/>
              </w:rPr>
              <w:t>-</w:t>
            </w:r>
            <w:r w:rsidRPr="00C7681D">
              <w:rPr>
                <w:rFonts w:cs="Arial"/>
                <w:lang w:val="sr-Cyrl-CS"/>
              </w:rPr>
              <w:t>дотезање</w:t>
            </w:r>
            <w:r w:rsidRPr="00C7681D">
              <w:rPr>
                <w:rFonts w:cs="Arial"/>
              </w:rPr>
              <w:t xml:space="preserve"> </w:t>
            </w:r>
            <w:r w:rsidRPr="00C7681D">
              <w:rPr>
                <w:rFonts w:cs="Arial"/>
                <w:lang w:val="sr-Cyrl-CS"/>
              </w:rPr>
              <w:t>навртки хидрауличним кључем</w:t>
            </w:r>
          </w:p>
        </w:tc>
        <w:tc>
          <w:tcPr>
            <w:tcW w:w="1890" w:type="dxa"/>
            <w:shd w:val="clear" w:color="auto" w:fill="auto"/>
            <w:vAlign w:val="center"/>
          </w:tcPr>
          <w:p w:rsidR="000029F5" w:rsidRPr="00C7681D" w:rsidRDefault="000029F5" w:rsidP="000767B6">
            <w:pPr>
              <w:spacing w:before="0"/>
              <w:jc w:val="center"/>
              <w:rPr>
                <w:rFonts w:cs="Arial"/>
                <w:lang w:val="sr-Latn-CS"/>
              </w:rPr>
            </w:pPr>
            <w:r w:rsidRPr="00C7681D">
              <w:rPr>
                <w:rFonts w:cs="Arial"/>
                <w:lang w:val="sr-Latn-CS"/>
              </w:rPr>
              <w:t>ком</w:t>
            </w:r>
          </w:p>
        </w:tc>
        <w:tc>
          <w:tcPr>
            <w:tcW w:w="1768" w:type="dxa"/>
            <w:shd w:val="clear" w:color="auto" w:fill="auto"/>
            <w:vAlign w:val="center"/>
          </w:tcPr>
          <w:p w:rsidR="000029F5" w:rsidRPr="002B0D28" w:rsidRDefault="000029F5" w:rsidP="000767B6">
            <w:pPr>
              <w:spacing w:before="0"/>
              <w:jc w:val="center"/>
              <w:rPr>
                <w:rFonts w:cs="Arial"/>
                <w:lang w:val="sr-Latn-RS"/>
              </w:rPr>
            </w:pPr>
            <w:r w:rsidRPr="002B0D28">
              <w:rPr>
                <w:rFonts w:cs="Arial"/>
                <w:lang w:val="sr-Latn-RS"/>
              </w:rPr>
              <w:t>4</w:t>
            </w:r>
          </w:p>
        </w:tc>
      </w:tr>
      <w:tr w:rsidR="000029F5" w:rsidRPr="008B66C3" w:rsidTr="009D7355">
        <w:trPr>
          <w:trHeight w:val="764"/>
        </w:trPr>
        <w:tc>
          <w:tcPr>
            <w:tcW w:w="1393" w:type="dxa"/>
            <w:shd w:val="clear" w:color="auto" w:fill="auto"/>
            <w:vAlign w:val="center"/>
          </w:tcPr>
          <w:p w:rsidR="000029F5" w:rsidRPr="00C7681D" w:rsidRDefault="000029F5" w:rsidP="000767B6">
            <w:pPr>
              <w:spacing w:before="0"/>
              <w:jc w:val="center"/>
              <w:rPr>
                <w:rFonts w:cs="Arial"/>
                <w:lang w:val="sr-Cyrl-CS"/>
              </w:rPr>
            </w:pPr>
            <w:r>
              <w:rPr>
                <w:rFonts w:cs="Arial"/>
                <w:lang w:val="sr-Cyrl-CS"/>
              </w:rPr>
              <w:t>1.2</w:t>
            </w:r>
            <w:r w:rsidR="002C4DA2">
              <w:rPr>
                <w:rFonts w:cs="Arial"/>
                <w:lang w:val="sr-Cyrl-CS"/>
              </w:rPr>
              <w:t>3</w:t>
            </w:r>
          </w:p>
        </w:tc>
        <w:tc>
          <w:tcPr>
            <w:tcW w:w="3917" w:type="dxa"/>
            <w:shd w:val="clear" w:color="auto" w:fill="auto"/>
          </w:tcPr>
          <w:p w:rsidR="000029F5" w:rsidRPr="00C7681D" w:rsidRDefault="000029F5" w:rsidP="000767B6">
            <w:pPr>
              <w:spacing w:before="0"/>
              <w:jc w:val="left"/>
              <w:rPr>
                <w:rFonts w:cs="Arial"/>
                <w:lang w:val="sr-Cyrl-CS"/>
              </w:rPr>
            </w:pPr>
            <w:r w:rsidRPr="00C7681D">
              <w:rPr>
                <w:rFonts w:cs="Arial"/>
                <w:lang w:val="sr-Cyrl-CS"/>
              </w:rPr>
              <w:t xml:space="preserve">Хладњаци уља дуплог лежаја – демонтажа, чишћење хладњака са водене стране (одстрањивање каменца киселином), преглед и поправка цевовода, замена вентила расхладне воде 5/4“, </w:t>
            </w:r>
            <w:r>
              <w:rPr>
                <w:rFonts w:cs="Arial"/>
                <w:lang w:val="sr-Cyrl-CS"/>
              </w:rPr>
              <w:t xml:space="preserve">монтажа и </w:t>
            </w:r>
            <w:r w:rsidRPr="00C7681D">
              <w:rPr>
                <w:rFonts w:cs="Arial"/>
                <w:lang w:val="sr-Cyrl-CS"/>
              </w:rPr>
              <w:t>обезбеђење функционалности хладњака</w:t>
            </w:r>
          </w:p>
        </w:tc>
        <w:tc>
          <w:tcPr>
            <w:tcW w:w="1890" w:type="dxa"/>
            <w:shd w:val="clear" w:color="auto" w:fill="auto"/>
            <w:vAlign w:val="center"/>
          </w:tcPr>
          <w:p w:rsidR="000029F5" w:rsidRPr="00C7681D" w:rsidRDefault="000029F5" w:rsidP="000767B6">
            <w:pPr>
              <w:spacing w:before="0"/>
              <w:jc w:val="center"/>
              <w:rPr>
                <w:rFonts w:cs="Arial"/>
                <w:lang w:val="sr-Cyrl-CS"/>
              </w:rPr>
            </w:pPr>
            <w:r w:rsidRPr="00C7681D">
              <w:rPr>
                <w:rFonts w:cs="Arial"/>
                <w:lang w:val="sr-Cyrl-CS"/>
              </w:rPr>
              <w:t>к</w:t>
            </w:r>
            <w:r w:rsidRPr="00C7681D">
              <w:rPr>
                <w:rFonts w:cs="Arial"/>
                <w:lang w:val="sr-Latn-CS"/>
              </w:rPr>
              <w:t>ом</w:t>
            </w:r>
            <w:r w:rsidRPr="00C7681D">
              <w:rPr>
                <w:rFonts w:cs="Arial"/>
                <w:lang w:val="sr-Cyrl-CS"/>
              </w:rPr>
              <w:t>плет</w:t>
            </w:r>
          </w:p>
        </w:tc>
        <w:tc>
          <w:tcPr>
            <w:tcW w:w="1768" w:type="dxa"/>
            <w:shd w:val="clear" w:color="auto" w:fill="auto"/>
            <w:vAlign w:val="center"/>
          </w:tcPr>
          <w:p w:rsidR="000029F5" w:rsidRPr="002B0D28" w:rsidRDefault="000029F5" w:rsidP="000767B6">
            <w:pPr>
              <w:spacing w:before="0"/>
              <w:jc w:val="center"/>
              <w:rPr>
                <w:rFonts w:cs="Arial"/>
                <w:lang w:val="sr-Latn-RS"/>
              </w:rPr>
            </w:pPr>
            <w:r w:rsidRPr="002B0D28">
              <w:rPr>
                <w:rFonts w:cs="Arial"/>
                <w:lang w:val="sr-Latn-RS"/>
              </w:rPr>
              <w:t>4</w:t>
            </w:r>
          </w:p>
        </w:tc>
      </w:tr>
      <w:tr w:rsidR="000029F5" w:rsidRPr="008B66C3" w:rsidTr="00691F71">
        <w:trPr>
          <w:trHeight w:val="557"/>
        </w:trPr>
        <w:tc>
          <w:tcPr>
            <w:tcW w:w="1393" w:type="dxa"/>
            <w:shd w:val="clear" w:color="auto" w:fill="auto"/>
            <w:vAlign w:val="center"/>
          </w:tcPr>
          <w:p w:rsidR="000029F5" w:rsidRPr="00791E1A" w:rsidRDefault="000029F5" w:rsidP="000767B6">
            <w:pPr>
              <w:spacing w:before="0"/>
              <w:jc w:val="center"/>
              <w:rPr>
                <w:rFonts w:cs="Arial"/>
                <w:lang w:val="sr-Cyrl-RS"/>
              </w:rPr>
            </w:pPr>
            <w:r>
              <w:rPr>
                <w:rFonts w:cs="Arial"/>
                <w:lang w:val="sr-Cyrl-RS"/>
              </w:rPr>
              <w:t>1.2</w:t>
            </w:r>
            <w:r w:rsidR="002C4DA2">
              <w:rPr>
                <w:rFonts w:cs="Arial"/>
                <w:lang w:val="sr-Cyrl-RS"/>
              </w:rPr>
              <w:t>4</w:t>
            </w:r>
          </w:p>
        </w:tc>
        <w:tc>
          <w:tcPr>
            <w:tcW w:w="3917" w:type="dxa"/>
            <w:shd w:val="clear" w:color="auto" w:fill="auto"/>
          </w:tcPr>
          <w:p w:rsidR="000029F5" w:rsidRPr="00791E1A" w:rsidRDefault="000029F5" w:rsidP="000767B6">
            <w:pPr>
              <w:spacing w:before="0"/>
              <w:jc w:val="left"/>
              <w:rPr>
                <w:rFonts w:cs="Arial"/>
                <w:lang w:val="ru-RU"/>
              </w:rPr>
            </w:pPr>
            <w:r w:rsidRPr="00791E1A">
              <w:rPr>
                <w:rFonts w:cs="Arial"/>
                <w:lang w:val="sr-Latn-CS"/>
              </w:rPr>
              <w:t xml:space="preserve">Демонтажа </w:t>
            </w:r>
            <w:r w:rsidRPr="00791E1A">
              <w:rPr>
                <w:rFonts w:cs="Arial"/>
                <w:lang w:val="sr-Cyrl-RS"/>
              </w:rPr>
              <w:t xml:space="preserve">пулвис </w:t>
            </w:r>
            <w:r w:rsidRPr="00791E1A">
              <w:rPr>
                <w:rFonts w:cs="Arial"/>
                <w:lang w:val="sr-Latn-CS"/>
              </w:rPr>
              <w:t>спојнице</w:t>
            </w:r>
            <w:r w:rsidRPr="00791E1A">
              <w:rPr>
                <w:rFonts w:cs="Arial"/>
                <w:lang w:val="sr-Cyrl-CS"/>
              </w:rPr>
              <w:t xml:space="preserve">, одвожење у  магацин наручиоца </w:t>
            </w:r>
          </w:p>
        </w:tc>
        <w:tc>
          <w:tcPr>
            <w:tcW w:w="1890" w:type="dxa"/>
            <w:shd w:val="clear" w:color="auto" w:fill="auto"/>
            <w:vAlign w:val="center"/>
          </w:tcPr>
          <w:p w:rsidR="000029F5" w:rsidRPr="00791E1A" w:rsidRDefault="000029F5" w:rsidP="000767B6">
            <w:pPr>
              <w:spacing w:before="0"/>
              <w:jc w:val="center"/>
              <w:rPr>
                <w:rFonts w:cs="Arial"/>
                <w:lang w:val="sr-Cyrl-CS"/>
              </w:rPr>
            </w:pPr>
            <w:r w:rsidRPr="00791E1A">
              <w:rPr>
                <w:rFonts w:cs="Arial"/>
                <w:lang w:val="sr-Cyrl-CS"/>
              </w:rPr>
              <w:t>ком</w:t>
            </w:r>
          </w:p>
        </w:tc>
        <w:tc>
          <w:tcPr>
            <w:tcW w:w="1768" w:type="dxa"/>
            <w:shd w:val="clear" w:color="auto" w:fill="auto"/>
            <w:vAlign w:val="center"/>
          </w:tcPr>
          <w:p w:rsidR="000029F5" w:rsidRPr="00791E1A" w:rsidRDefault="000029F5" w:rsidP="000767B6">
            <w:pPr>
              <w:spacing w:before="0"/>
              <w:jc w:val="center"/>
              <w:rPr>
                <w:rFonts w:cs="Arial"/>
                <w:lang w:val="sr-Latn-RS"/>
              </w:rPr>
            </w:pPr>
            <w:r w:rsidRPr="00791E1A">
              <w:rPr>
                <w:rFonts w:cs="Arial"/>
                <w:lang w:val="sr-Latn-RS"/>
              </w:rPr>
              <w:t>4</w:t>
            </w:r>
          </w:p>
        </w:tc>
      </w:tr>
      <w:tr w:rsidR="000029F5" w:rsidRPr="008B66C3" w:rsidTr="00691F71">
        <w:trPr>
          <w:trHeight w:val="539"/>
        </w:trPr>
        <w:tc>
          <w:tcPr>
            <w:tcW w:w="1393" w:type="dxa"/>
            <w:shd w:val="clear" w:color="auto" w:fill="auto"/>
            <w:vAlign w:val="center"/>
          </w:tcPr>
          <w:p w:rsidR="000029F5" w:rsidRPr="00791E1A" w:rsidRDefault="000029F5" w:rsidP="000767B6">
            <w:pPr>
              <w:spacing w:before="0"/>
              <w:jc w:val="center"/>
              <w:rPr>
                <w:rFonts w:cs="Arial"/>
                <w:lang w:val="sr-Cyrl-RS"/>
              </w:rPr>
            </w:pPr>
            <w:r>
              <w:rPr>
                <w:rFonts w:cs="Arial"/>
                <w:lang w:val="sr-Cyrl-RS"/>
              </w:rPr>
              <w:t>1.2</w:t>
            </w:r>
            <w:r w:rsidR="002C4DA2">
              <w:rPr>
                <w:rFonts w:cs="Arial"/>
                <w:lang w:val="sr-Cyrl-RS"/>
              </w:rPr>
              <w:t>5</w:t>
            </w:r>
          </w:p>
        </w:tc>
        <w:tc>
          <w:tcPr>
            <w:tcW w:w="3917" w:type="dxa"/>
            <w:shd w:val="clear" w:color="auto" w:fill="auto"/>
          </w:tcPr>
          <w:p w:rsidR="000029F5" w:rsidRPr="00791E1A" w:rsidRDefault="000029F5" w:rsidP="000767B6">
            <w:pPr>
              <w:spacing w:before="0"/>
              <w:jc w:val="left"/>
              <w:rPr>
                <w:rFonts w:cs="Arial"/>
                <w:lang w:val="sr-Latn-CS"/>
              </w:rPr>
            </w:pPr>
            <w:r w:rsidRPr="00791E1A">
              <w:rPr>
                <w:rFonts w:cs="Arial"/>
                <w:lang w:val="sr-Latn-CS"/>
              </w:rPr>
              <w:t>Монтажа</w:t>
            </w:r>
            <w:r w:rsidRPr="00791E1A">
              <w:rPr>
                <w:rFonts w:cs="Arial"/>
                <w:lang w:val="sr-Cyrl-RS"/>
              </w:rPr>
              <w:t xml:space="preserve"> </w:t>
            </w:r>
            <w:r w:rsidRPr="00791E1A">
              <w:rPr>
                <w:rFonts w:cs="Arial"/>
                <w:lang w:val="sr-Latn-CS"/>
              </w:rPr>
              <w:t>спојнице на вратило (уградња)</w:t>
            </w:r>
          </w:p>
        </w:tc>
        <w:tc>
          <w:tcPr>
            <w:tcW w:w="1890" w:type="dxa"/>
            <w:shd w:val="clear" w:color="auto" w:fill="auto"/>
            <w:vAlign w:val="center"/>
          </w:tcPr>
          <w:p w:rsidR="000029F5" w:rsidRPr="00791E1A" w:rsidRDefault="000029F5" w:rsidP="000767B6">
            <w:pPr>
              <w:spacing w:before="0"/>
              <w:jc w:val="center"/>
              <w:rPr>
                <w:rFonts w:cs="Arial"/>
                <w:lang w:val="sr-Cyrl-CS"/>
              </w:rPr>
            </w:pPr>
            <w:r w:rsidRPr="00791E1A">
              <w:rPr>
                <w:rFonts w:cs="Arial"/>
                <w:lang w:val="sr-Cyrl-CS"/>
              </w:rPr>
              <w:t>ком</w:t>
            </w:r>
          </w:p>
        </w:tc>
        <w:tc>
          <w:tcPr>
            <w:tcW w:w="1768" w:type="dxa"/>
            <w:shd w:val="clear" w:color="auto" w:fill="auto"/>
            <w:vAlign w:val="center"/>
          </w:tcPr>
          <w:p w:rsidR="000029F5" w:rsidRPr="002B0D28" w:rsidRDefault="000029F5" w:rsidP="000767B6">
            <w:pPr>
              <w:spacing w:before="0"/>
              <w:jc w:val="center"/>
              <w:rPr>
                <w:rFonts w:cs="Arial"/>
                <w:lang w:val="sr-Latn-RS"/>
              </w:rPr>
            </w:pPr>
            <w:r w:rsidRPr="00791E1A">
              <w:rPr>
                <w:rFonts w:cs="Arial"/>
                <w:lang w:val="sr-Latn-RS"/>
              </w:rPr>
              <w:t>4</w:t>
            </w:r>
          </w:p>
        </w:tc>
      </w:tr>
      <w:tr w:rsidR="000029F5" w:rsidRPr="008B66C3" w:rsidTr="00691F71">
        <w:trPr>
          <w:trHeight w:val="431"/>
        </w:trPr>
        <w:tc>
          <w:tcPr>
            <w:tcW w:w="1393" w:type="dxa"/>
            <w:shd w:val="clear" w:color="auto" w:fill="auto"/>
            <w:vAlign w:val="center"/>
          </w:tcPr>
          <w:p w:rsidR="000029F5" w:rsidRPr="00CD230F" w:rsidRDefault="000029F5" w:rsidP="000767B6">
            <w:pPr>
              <w:spacing w:before="0"/>
              <w:jc w:val="center"/>
              <w:rPr>
                <w:rFonts w:cs="Arial"/>
                <w:lang w:val="sr-Cyrl-RS"/>
              </w:rPr>
            </w:pPr>
            <w:r>
              <w:rPr>
                <w:rFonts w:cs="Arial"/>
                <w:lang w:val="sr-Cyrl-RS"/>
              </w:rPr>
              <w:t>1.2</w:t>
            </w:r>
            <w:r w:rsidR="002C4DA2">
              <w:rPr>
                <w:rFonts w:cs="Arial"/>
                <w:lang w:val="sr-Cyrl-RS"/>
              </w:rPr>
              <w:t>6</w:t>
            </w:r>
          </w:p>
        </w:tc>
        <w:tc>
          <w:tcPr>
            <w:tcW w:w="3917" w:type="dxa"/>
            <w:shd w:val="clear" w:color="auto" w:fill="auto"/>
          </w:tcPr>
          <w:p w:rsidR="000029F5" w:rsidRPr="00CD230F" w:rsidRDefault="000029F5" w:rsidP="000767B6">
            <w:pPr>
              <w:spacing w:before="0"/>
              <w:jc w:val="left"/>
              <w:rPr>
                <w:rFonts w:cs="Arial"/>
                <w:lang w:val="sr-Latn-CS"/>
              </w:rPr>
            </w:pPr>
            <w:r w:rsidRPr="00CD230F">
              <w:rPr>
                <w:rFonts w:cs="Arial"/>
                <w:lang w:val="sr-Latn-CS"/>
              </w:rPr>
              <w:t>Центрирање спојнице</w:t>
            </w:r>
          </w:p>
        </w:tc>
        <w:tc>
          <w:tcPr>
            <w:tcW w:w="1890" w:type="dxa"/>
            <w:shd w:val="clear" w:color="auto" w:fill="auto"/>
            <w:vAlign w:val="center"/>
          </w:tcPr>
          <w:p w:rsidR="000029F5" w:rsidRPr="00CD230F" w:rsidRDefault="000029F5" w:rsidP="000767B6">
            <w:pPr>
              <w:spacing w:before="0"/>
              <w:jc w:val="center"/>
              <w:rPr>
                <w:rFonts w:cs="Arial"/>
                <w:lang w:val="sr-Cyrl-CS"/>
              </w:rPr>
            </w:pPr>
            <w:r w:rsidRPr="00CD230F">
              <w:rPr>
                <w:rFonts w:cs="Arial"/>
                <w:lang w:val="sr-Cyrl-CS"/>
              </w:rPr>
              <w:t>ком</w:t>
            </w:r>
          </w:p>
        </w:tc>
        <w:tc>
          <w:tcPr>
            <w:tcW w:w="1768" w:type="dxa"/>
            <w:shd w:val="clear" w:color="auto" w:fill="auto"/>
            <w:vAlign w:val="center"/>
          </w:tcPr>
          <w:p w:rsidR="000029F5" w:rsidRPr="002B0D28" w:rsidRDefault="000029F5" w:rsidP="000767B6">
            <w:pPr>
              <w:spacing w:before="0"/>
              <w:jc w:val="center"/>
              <w:rPr>
                <w:rFonts w:cs="Arial"/>
                <w:lang w:val="sr-Latn-RS"/>
              </w:rPr>
            </w:pPr>
            <w:r w:rsidRPr="002B0D28">
              <w:rPr>
                <w:rFonts w:cs="Arial"/>
                <w:lang w:val="sr-Latn-RS"/>
              </w:rPr>
              <w:t>4</w:t>
            </w:r>
          </w:p>
        </w:tc>
      </w:tr>
      <w:tr w:rsidR="000029F5" w:rsidRPr="008B66C3" w:rsidTr="00691F71">
        <w:trPr>
          <w:trHeight w:val="449"/>
        </w:trPr>
        <w:tc>
          <w:tcPr>
            <w:tcW w:w="1393" w:type="dxa"/>
            <w:shd w:val="clear" w:color="auto" w:fill="auto"/>
            <w:vAlign w:val="center"/>
          </w:tcPr>
          <w:p w:rsidR="000029F5" w:rsidRPr="009818C2" w:rsidRDefault="000029F5" w:rsidP="000767B6">
            <w:pPr>
              <w:spacing w:before="0"/>
              <w:jc w:val="center"/>
              <w:rPr>
                <w:rFonts w:cs="Arial"/>
                <w:lang w:val="sr-Cyrl-RS"/>
              </w:rPr>
            </w:pPr>
            <w:r>
              <w:rPr>
                <w:rFonts w:cs="Arial"/>
                <w:lang w:val="sr-Cyrl-CS"/>
              </w:rPr>
              <w:t>1.</w:t>
            </w:r>
            <w:r>
              <w:rPr>
                <w:rFonts w:cs="Arial"/>
                <w:lang w:val="sr-Cyrl-RS"/>
              </w:rPr>
              <w:t>2</w:t>
            </w:r>
            <w:r w:rsidR="002C4DA2">
              <w:rPr>
                <w:rFonts w:cs="Arial"/>
                <w:lang w:val="sr-Cyrl-RS"/>
              </w:rPr>
              <w:t>7</w:t>
            </w:r>
          </w:p>
        </w:tc>
        <w:tc>
          <w:tcPr>
            <w:tcW w:w="3917" w:type="dxa"/>
            <w:shd w:val="clear" w:color="auto" w:fill="auto"/>
          </w:tcPr>
          <w:p w:rsidR="000029F5" w:rsidRPr="00C7681D" w:rsidRDefault="00CC2903" w:rsidP="000767B6">
            <w:pPr>
              <w:spacing w:before="0"/>
              <w:jc w:val="left"/>
              <w:rPr>
                <w:rFonts w:cs="Arial"/>
                <w:lang w:val="sr-Cyrl-CS"/>
              </w:rPr>
            </w:pPr>
            <w:r>
              <w:rPr>
                <w:rFonts w:cs="Arial"/>
                <w:lang w:val="sr-Cyrl-CS"/>
              </w:rPr>
              <w:t>Услуге по нч</w:t>
            </w:r>
          </w:p>
        </w:tc>
        <w:tc>
          <w:tcPr>
            <w:tcW w:w="1890" w:type="dxa"/>
            <w:shd w:val="clear" w:color="auto" w:fill="auto"/>
            <w:vAlign w:val="center"/>
          </w:tcPr>
          <w:p w:rsidR="000029F5" w:rsidRPr="00C7681D" w:rsidRDefault="000029F5" w:rsidP="000767B6">
            <w:pPr>
              <w:spacing w:before="0"/>
              <w:jc w:val="center"/>
              <w:rPr>
                <w:rFonts w:cs="Arial"/>
                <w:lang w:val="sr-Cyrl-CS"/>
              </w:rPr>
            </w:pPr>
            <w:r w:rsidRPr="00C7681D">
              <w:rPr>
                <w:rFonts w:cs="Arial"/>
                <w:lang w:val="sr-Cyrl-CS"/>
              </w:rPr>
              <w:t>нч</w:t>
            </w:r>
          </w:p>
        </w:tc>
        <w:tc>
          <w:tcPr>
            <w:tcW w:w="1768" w:type="dxa"/>
            <w:shd w:val="clear" w:color="auto" w:fill="auto"/>
            <w:vAlign w:val="center"/>
          </w:tcPr>
          <w:p w:rsidR="000029F5" w:rsidRPr="002B0D28" w:rsidRDefault="000029F5" w:rsidP="000767B6">
            <w:pPr>
              <w:spacing w:before="0"/>
              <w:jc w:val="center"/>
              <w:rPr>
                <w:rFonts w:cs="Arial"/>
                <w:lang w:val="sr-Latn-RS"/>
              </w:rPr>
            </w:pPr>
            <w:r>
              <w:rPr>
                <w:rFonts w:cs="Arial"/>
                <w:lang w:val="sr-Cyrl-RS"/>
              </w:rPr>
              <w:t>5</w:t>
            </w:r>
            <w:r w:rsidRPr="002B0D28">
              <w:rPr>
                <w:rFonts w:cs="Arial"/>
                <w:lang w:val="sr-Latn-RS"/>
              </w:rPr>
              <w:t>00</w:t>
            </w:r>
          </w:p>
        </w:tc>
      </w:tr>
      <w:tr w:rsidR="000029F5" w:rsidRPr="008B66C3" w:rsidTr="00691F71">
        <w:trPr>
          <w:trHeight w:val="620"/>
        </w:trPr>
        <w:tc>
          <w:tcPr>
            <w:tcW w:w="1393" w:type="dxa"/>
            <w:shd w:val="clear" w:color="auto" w:fill="auto"/>
            <w:vAlign w:val="center"/>
          </w:tcPr>
          <w:p w:rsidR="000029F5" w:rsidRPr="009D07BF" w:rsidRDefault="002C4DA2" w:rsidP="000767B6">
            <w:pPr>
              <w:spacing w:before="0"/>
              <w:jc w:val="center"/>
              <w:rPr>
                <w:rFonts w:cs="Arial"/>
              </w:rPr>
            </w:pPr>
            <w:r>
              <w:rPr>
                <w:rFonts w:cs="Arial"/>
                <w:lang w:val="sr-Cyrl-CS"/>
              </w:rPr>
              <w:lastRenderedPageBreak/>
              <w:t>1.28</w:t>
            </w:r>
          </w:p>
        </w:tc>
        <w:tc>
          <w:tcPr>
            <w:tcW w:w="3917" w:type="dxa"/>
            <w:shd w:val="clear" w:color="auto" w:fill="auto"/>
          </w:tcPr>
          <w:p w:rsidR="000029F5" w:rsidRPr="007603E7" w:rsidRDefault="000029F5" w:rsidP="000767B6">
            <w:pPr>
              <w:tabs>
                <w:tab w:val="left" w:pos="810"/>
              </w:tabs>
              <w:spacing w:before="0"/>
              <w:jc w:val="left"/>
              <w:rPr>
                <w:rFonts w:cs="Arial"/>
                <w:lang w:val="ru-RU"/>
              </w:rPr>
            </w:pPr>
            <w:r w:rsidRPr="007603E7">
              <w:rPr>
                <w:rFonts w:cs="Arial"/>
                <w:lang w:val="sr-Cyrl-CS"/>
              </w:rPr>
              <w:t>Замена компензатора ø2750</w:t>
            </w:r>
            <w:r w:rsidRPr="007603E7">
              <w:rPr>
                <w:rFonts w:cs="Arial"/>
                <w:lang w:val="sr-Latn-CS"/>
              </w:rPr>
              <w:t>x</w:t>
            </w:r>
            <w:r w:rsidRPr="007603E7">
              <w:rPr>
                <w:rFonts w:cs="Arial"/>
                <w:lang w:val="sr-Cyrl-CS"/>
              </w:rPr>
              <w:t>505мм масе 60</w:t>
            </w:r>
            <w:r w:rsidRPr="007603E7">
              <w:rPr>
                <w:rFonts w:cs="Arial"/>
                <w:lang w:val="ru-RU"/>
              </w:rPr>
              <w:t>0</w:t>
            </w:r>
            <w:r w:rsidRPr="007603E7">
              <w:rPr>
                <w:rFonts w:cs="Arial"/>
                <w:lang w:val="sr-Cyrl-CS"/>
              </w:rPr>
              <w:t>кг</w:t>
            </w:r>
          </w:p>
        </w:tc>
        <w:tc>
          <w:tcPr>
            <w:tcW w:w="1890" w:type="dxa"/>
            <w:shd w:val="clear" w:color="auto" w:fill="auto"/>
            <w:vAlign w:val="center"/>
          </w:tcPr>
          <w:p w:rsidR="000029F5" w:rsidRPr="007603E7" w:rsidRDefault="000029F5" w:rsidP="000767B6">
            <w:pPr>
              <w:spacing w:before="0"/>
              <w:jc w:val="center"/>
              <w:rPr>
                <w:rFonts w:cs="Arial"/>
                <w:lang w:val="sr-Cyrl-CS"/>
              </w:rPr>
            </w:pPr>
            <w:r w:rsidRPr="007603E7">
              <w:rPr>
                <w:rFonts w:cs="Arial"/>
                <w:lang w:val="sr-Cyrl-CS"/>
              </w:rPr>
              <w:t>ком</w:t>
            </w:r>
          </w:p>
        </w:tc>
        <w:tc>
          <w:tcPr>
            <w:tcW w:w="1768" w:type="dxa"/>
            <w:shd w:val="clear" w:color="auto" w:fill="auto"/>
            <w:vAlign w:val="center"/>
          </w:tcPr>
          <w:p w:rsidR="000029F5" w:rsidRPr="007847E2" w:rsidRDefault="000029F5" w:rsidP="000767B6">
            <w:pPr>
              <w:spacing w:before="0"/>
              <w:jc w:val="center"/>
              <w:rPr>
                <w:rFonts w:cs="Arial"/>
              </w:rPr>
            </w:pPr>
            <w:r>
              <w:rPr>
                <w:rFonts w:cs="Arial"/>
              </w:rPr>
              <w:t>2</w:t>
            </w:r>
          </w:p>
        </w:tc>
      </w:tr>
      <w:tr w:rsidR="000029F5" w:rsidRPr="008B66C3" w:rsidTr="00691F71">
        <w:trPr>
          <w:trHeight w:val="512"/>
        </w:trPr>
        <w:tc>
          <w:tcPr>
            <w:tcW w:w="1393" w:type="dxa"/>
            <w:shd w:val="clear" w:color="auto" w:fill="auto"/>
            <w:vAlign w:val="center"/>
          </w:tcPr>
          <w:p w:rsidR="000029F5" w:rsidRPr="009D07BF" w:rsidRDefault="002C4DA2" w:rsidP="000767B6">
            <w:pPr>
              <w:spacing w:before="0"/>
              <w:jc w:val="center"/>
              <w:rPr>
                <w:rFonts w:cs="Arial"/>
              </w:rPr>
            </w:pPr>
            <w:r>
              <w:rPr>
                <w:rFonts w:cs="Arial"/>
                <w:lang w:val="sr-Cyrl-CS"/>
              </w:rPr>
              <w:t>1.29</w:t>
            </w:r>
          </w:p>
        </w:tc>
        <w:tc>
          <w:tcPr>
            <w:tcW w:w="3917" w:type="dxa"/>
            <w:shd w:val="clear" w:color="auto" w:fill="auto"/>
          </w:tcPr>
          <w:p w:rsidR="000029F5" w:rsidRPr="007603E7" w:rsidRDefault="000029F5" w:rsidP="000767B6">
            <w:pPr>
              <w:spacing w:before="0"/>
              <w:jc w:val="left"/>
              <w:rPr>
                <w:rFonts w:cs="Arial"/>
                <w:lang w:val="ru-RU"/>
              </w:rPr>
            </w:pPr>
            <w:r w:rsidRPr="007603E7">
              <w:rPr>
                <w:rFonts w:cs="Arial"/>
                <w:lang w:val="sr-Cyrl-CS"/>
              </w:rPr>
              <w:t xml:space="preserve">Замена прелазног комада ø2250 </w:t>
            </w:r>
            <w:r w:rsidRPr="007603E7">
              <w:rPr>
                <w:rFonts w:cs="Arial"/>
                <w:lang w:val="sr-Latn-CS"/>
              </w:rPr>
              <w:t>x</w:t>
            </w:r>
            <w:r w:rsidRPr="007603E7">
              <w:rPr>
                <w:rFonts w:cs="Arial"/>
                <w:lang w:val="sr-Cyrl-CS"/>
              </w:rPr>
              <w:t xml:space="preserve"> 2000мм,</w:t>
            </w:r>
          </w:p>
        </w:tc>
        <w:tc>
          <w:tcPr>
            <w:tcW w:w="1890" w:type="dxa"/>
            <w:shd w:val="clear" w:color="auto" w:fill="auto"/>
            <w:vAlign w:val="center"/>
          </w:tcPr>
          <w:p w:rsidR="000029F5" w:rsidRPr="007603E7" w:rsidRDefault="000029F5" w:rsidP="000767B6">
            <w:pPr>
              <w:spacing w:before="0"/>
              <w:jc w:val="center"/>
              <w:rPr>
                <w:rFonts w:cs="Arial"/>
                <w:lang w:val="sr-Cyrl-CS"/>
              </w:rPr>
            </w:pPr>
            <w:r w:rsidRPr="007603E7">
              <w:rPr>
                <w:rFonts w:cs="Arial"/>
                <w:lang w:val="sr-Cyrl-CS"/>
              </w:rPr>
              <w:t>ком</w:t>
            </w:r>
          </w:p>
        </w:tc>
        <w:tc>
          <w:tcPr>
            <w:tcW w:w="1768" w:type="dxa"/>
            <w:shd w:val="clear" w:color="auto" w:fill="auto"/>
            <w:vAlign w:val="center"/>
          </w:tcPr>
          <w:p w:rsidR="000029F5" w:rsidRPr="007847E2" w:rsidRDefault="000029F5" w:rsidP="000767B6">
            <w:pPr>
              <w:spacing w:before="0"/>
              <w:jc w:val="center"/>
              <w:rPr>
                <w:rFonts w:cs="Arial"/>
              </w:rPr>
            </w:pPr>
            <w:r>
              <w:rPr>
                <w:rFonts w:cs="Arial"/>
              </w:rPr>
              <w:t>2</w:t>
            </w:r>
          </w:p>
        </w:tc>
      </w:tr>
      <w:tr w:rsidR="000029F5" w:rsidRPr="008B66C3" w:rsidTr="00691F71">
        <w:trPr>
          <w:trHeight w:val="530"/>
        </w:trPr>
        <w:tc>
          <w:tcPr>
            <w:tcW w:w="1393" w:type="dxa"/>
            <w:shd w:val="clear" w:color="auto" w:fill="auto"/>
            <w:vAlign w:val="center"/>
          </w:tcPr>
          <w:p w:rsidR="000029F5" w:rsidRPr="009D07BF" w:rsidRDefault="000029F5" w:rsidP="000767B6">
            <w:pPr>
              <w:spacing w:before="0"/>
              <w:jc w:val="center"/>
              <w:rPr>
                <w:rFonts w:cs="Arial"/>
              </w:rPr>
            </w:pPr>
            <w:r>
              <w:rPr>
                <w:rFonts w:cs="Arial"/>
                <w:lang w:val="sr-Cyrl-RS"/>
              </w:rPr>
              <w:t>1.3</w:t>
            </w:r>
            <w:r w:rsidR="002C4DA2">
              <w:rPr>
                <w:rFonts w:cs="Arial"/>
              </w:rPr>
              <w:t>0</w:t>
            </w:r>
          </w:p>
        </w:tc>
        <w:tc>
          <w:tcPr>
            <w:tcW w:w="3917" w:type="dxa"/>
            <w:shd w:val="clear" w:color="auto" w:fill="auto"/>
          </w:tcPr>
          <w:p w:rsidR="000029F5" w:rsidRPr="007603E7" w:rsidRDefault="000029F5" w:rsidP="000767B6">
            <w:pPr>
              <w:spacing w:before="0"/>
              <w:jc w:val="left"/>
              <w:rPr>
                <w:rFonts w:cs="Arial"/>
                <w:lang w:val="sr-Cyrl-CS"/>
              </w:rPr>
            </w:pPr>
            <w:r w:rsidRPr="007603E7">
              <w:rPr>
                <w:rFonts w:cs="Arial"/>
                <w:lang w:val="sr-Cyrl-CS"/>
              </w:rPr>
              <w:t xml:space="preserve">Замена усмеривача 2010 </w:t>
            </w:r>
            <w:r w:rsidRPr="007603E7">
              <w:rPr>
                <w:rFonts w:cs="Arial"/>
                <w:lang w:val="sr-Latn-CS"/>
              </w:rPr>
              <w:t>x</w:t>
            </w:r>
            <w:r w:rsidRPr="007603E7">
              <w:rPr>
                <w:rFonts w:cs="Arial"/>
                <w:lang w:val="sr-Cyrl-CS"/>
              </w:rPr>
              <w:t xml:space="preserve"> 1360</w:t>
            </w:r>
            <w:r w:rsidRPr="007603E7">
              <w:rPr>
                <w:rFonts w:cs="Arial"/>
                <w:lang w:val="sr-Latn-CS"/>
              </w:rPr>
              <w:t xml:space="preserve"> x</w:t>
            </w:r>
            <w:r w:rsidRPr="007603E7">
              <w:rPr>
                <w:rFonts w:cs="Arial"/>
                <w:lang w:val="sr-Cyrl-CS"/>
              </w:rPr>
              <w:t xml:space="preserve"> 1520мм,</w:t>
            </w:r>
          </w:p>
        </w:tc>
        <w:tc>
          <w:tcPr>
            <w:tcW w:w="1890" w:type="dxa"/>
            <w:shd w:val="clear" w:color="auto" w:fill="auto"/>
            <w:vAlign w:val="center"/>
          </w:tcPr>
          <w:p w:rsidR="000029F5" w:rsidRPr="007603E7" w:rsidRDefault="000029F5" w:rsidP="000767B6">
            <w:pPr>
              <w:spacing w:before="0"/>
              <w:jc w:val="center"/>
              <w:rPr>
                <w:rFonts w:cs="Arial"/>
                <w:lang w:val="sr-Cyrl-RS"/>
              </w:rPr>
            </w:pPr>
            <w:r w:rsidRPr="007603E7">
              <w:rPr>
                <w:rFonts w:cs="Arial"/>
                <w:lang w:val="sr-Cyrl-RS"/>
              </w:rPr>
              <w:t>ком</w:t>
            </w:r>
          </w:p>
        </w:tc>
        <w:tc>
          <w:tcPr>
            <w:tcW w:w="1768" w:type="dxa"/>
            <w:shd w:val="clear" w:color="auto" w:fill="auto"/>
            <w:vAlign w:val="center"/>
          </w:tcPr>
          <w:p w:rsidR="000029F5" w:rsidRPr="007603E7" w:rsidRDefault="000029F5" w:rsidP="000767B6">
            <w:pPr>
              <w:spacing w:before="0"/>
              <w:jc w:val="center"/>
              <w:rPr>
                <w:rFonts w:cs="Arial"/>
                <w:lang w:val="sr-Cyrl-CS"/>
              </w:rPr>
            </w:pPr>
            <w:r w:rsidRPr="007603E7">
              <w:rPr>
                <w:rFonts w:cs="Arial"/>
                <w:lang w:val="sr-Cyrl-CS"/>
              </w:rPr>
              <w:t>2</w:t>
            </w:r>
          </w:p>
        </w:tc>
      </w:tr>
      <w:tr w:rsidR="000029F5" w:rsidRPr="008B66C3" w:rsidTr="00691F71">
        <w:trPr>
          <w:trHeight w:val="440"/>
        </w:trPr>
        <w:tc>
          <w:tcPr>
            <w:tcW w:w="1393" w:type="dxa"/>
            <w:shd w:val="clear" w:color="auto" w:fill="auto"/>
            <w:vAlign w:val="center"/>
          </w:tcPr>
          <w:p w:rsidR="000029F5" w:rsidRPr="009D07BF" w:rsidRDefault="000029F5" w:rsidP="000767B6">
            <w:pPr>
              <w:spacing w:before="0"/>
              <w:jc w:val="center"/>
              <w:rPr>
                <w:rFonts w:cs="Arial"/>
              </w:rPr>
            </w:pPr>
            <w:r>
              <w:rPr>
                <w:rFonts w:cs="Arial"/>
                <w:lang w:val="sr-Cyrl-CS"/>
              </w:rPr>
              <w:t>1.3</w:t>
            </w:r>
            <w:r w:rsidR="002C4DA2">
              <w:rPr>
                <w:rFonts w:cs="Arial"/>
              </w:rPr>
              <w:t>1</w:t>
            </w:r>
          </w:p>
        </w:tc>
        <w:tc>
          <w:tcPr>
            <w:tcW w:w="3917" w:type="dxa"/>
            <w:shd w:val="clear" w:color="auto" w:fill="auto"/>
          </w:tcPr>
          <w:p w:rsidR="000029F5" w:rsidRPr="007603E7" w:rsidRDefault="000029F5" w:rsidP="000767B6">
            <w:pPr>
              <w:spacing w:before="0"/>
              <w:jc w:val="left"/>
              <w:rPr>
                <w:rFonts w:cs="Arial"/>
                <w:lang w:val="sr-Cyrl-CS"/>
              </w:rPr>
            </w:pPr>
            <w:r w:rsidRPr="007603E7">
              <w:rPr>
                <w:rFonts w:cs="Arial"/>
                <w:lang w:val="sr-Cyrl-RS"/>
              </w:rPr>
              <w:t>Замена</w:t>
            </w:r>
            <w:r w:rsidRPr="007603E7">
              <w:rPr>
                <w:rFonts w:cs="Arial"/>
                <w:lang w:val="sr-Cyrl-CS"/>
              </w:rPr>
              <w:t xml:space="preserve"> клапне аеро смеше </w:t>
            </w:r>
          </w:p>
        </w:tc>
        <w:tc>
          <w:tcPr>
            <w:tcW w:w="1890" w:type="dxa"/>
            <w:shd w:val="clear" w:color="auto" w:fill="auto"/>
            <w:vAlign w:val="center"/>
          </w:tcPr>
          <w:p w:rsidR="000029F5" w:rsidRPr="007603E7" w:rsidRDefault="000029F5" w:rsidP="000767B6">
            <w:pPr>
              <w:spacing w:before="0"/>
              <w:jc w:val="center"/>
              <w:rPr>
                <w:rFonts w:cs="Arial"/>
                <w:lang w:val="sr-Cyrl-CS"/>
              </w:rPr>
            </w:pPr>
            <w:r w:rsidRPr="007603E7">
              <w:rPr>
                <w:rFonts w:cs="Arial"/>
                <w:lang w:val="sr-Cyrl-CS"/>
              </w:rPr>
              <w:t>ком</w:t>
            </w:r>
          </w:p>
        </w:tc>
        <w:tc>
          <w:tcPr>
            <w:tcW w:w="1768" w:type="dxa"/>
            <w:shd w:val="clear" w:color="auto" w:fill="auto"/>
            <w:vAlign w:val="center"/>
          </w:tcPr>
          <w:p w:rsidR="000029F5" w:rsidRPr="00952D5A" w:rsidRDefault="000029F5" w:rsidP="000767B6">
            <w:pPr>
              <w:spacing w:before="0"/>
              <w:jc w:val="center"/>
              <w:rPr>
                <w:rFonts w:cs="Arial"/>
                <w:lang w:val="sr-Cyrl-RS"/>
              </w:rPr>
            </w:pPr>
            <w:r>
              <w:rPr>
                <w:rFonts w:cs="Arial"/>
                <w:lang w:val="sr-Cyrl-RS"/>
              </w:rPr>
              <w:t>2</w:t>
            </w:r>
          </w:p>
        </w:tc>
      </w:tr>
      <w:tr w:rsidR="000029F5" w:rsidRPr="008B66C3" w:rsidTr="009D7355">
        <w:trPr>
          <w:trHeight w:val="764"/>
        </w:trPr>
        <w:tc>
          <w:tcPr>
            <w:tcW w:w="1393" w:type="dxa"/>
            <w:shd w:val="clear" w:color="auto" w:fill="auto"/>
            <w:vAlign w:val="center"/>
          </w:tcPr>
          <w:p w:rsidR="000029F5" w:rsidRPr="009D07BF" w:rsidRDefault="000029F5" w:rsidP="000767B6">
            <w:pPr>
              <w:spacing w:before="0"/>
              <w:jc w:val="center"/>
              <w:rPr>
                <w:rFonts w:cs="Arial"/>
              </w:rPr>
            </w:pPr>
            <w:r>
              <w:rPr>
                <w:rFonts w:cs="Arial"/>
                <w:lang w:val="sr-Cyrl-CS"/>
              </w:rPr>
              <w:t>1.3</w:t>
            </w:r>
            <w:r w:rsidR="002C4DA2">
              <w:rPr>
                <w:rFonts w:cs="Arial"/>
              </w:rPr>
              <w:t>2</w:t>
            </w:r>
          </w:p>
        </w:tc>
        <w:tc>
          <w:tcPr>
            <w:tcW w:w="3917" w:type="dxa"/>
            <w:shd w:val="clear" w:color="auto" w:fill="auto"/>
          </w:tcPr>
          <w:p w:rsidR="000029F5" w:rsidRPr="007603E7" w:rsidRDefault="000029F5" w:rsidP="000767B6">
            <w:pPr>
              <w:spacing w:before="0"/>
              <w:jc w:val="left"/>
              <w:rPr>
                <w:rFonts w:cs="Arial"/>
                <w:lang w:val="sr-Cyrl-CS"/>
              </w:rPr>
            </w:pPr>
            <w:r w:rsidRPr="007603E7">
              <w:rPr>
                <w:rFonts w:cs="Arial"/>
                <w:lang w:val="sr-Latn-CS"/>
              </w:rPr>
              <w:t>Демонтажа старих  ударних и покривних  плоча и розетни са радног кола млина</w:t>
            </w:r>
            <w:r w:rsidRPr="007603E7">
              <w:rPr>
                <w:rFonts w:cs="Arial"/>
                <w:lang w:val="sr-Cyrl-CS"/>
              </w:rPr>
              <w:t>,</w:t>
            </w:r>
            <w:r w:rsidRPr="007603E7">
              <w:rPr>
                <w:rFonts w:cs="Arial"/>
                <w:lang w:val="sr-Latn-CS"/>
              </w:rPr>
              <w:t xml:space="preserve"> </w:t>
            </w:r>
            <w:r w:rsidRPr="007603E7">
              <w:rPr>
                <w:rFonts w:cs="Arial"/>
                <w:lang w:val="sr-Cyrl-CS"/>
              </w:rPr>
              <w:t>м</w:t>
            </w:r>
            <w:r w:rsidRPr="007603E7">
              <w:rPr>
                <w:rFonts w:cs="Arial"/>
                <w:lang w:val="sr-Latn-CS"/>
              </w:rPr>
              <w:t>онтажа нових ударних и покривних плоча и розетни на радно коло</w:t>
            </w:r>
            <w:r w:rsidRPr="007603E7">
              <w:rPr>
                <w:rFonts w:cs="Arial"/>
                <w:lang w:val="sr-Cyrl-CS"/>
              </w:rPr>
              <w:t>,</w:t>
            </w:r>
            <w:r w:rsidRPr="007603E7">
              <w:rPr>
                <w:rFonts w:cs="Arial"/>
                <w:lang w:val="sr-Latn-CS"/>
              </w:rPr>
              <w:t xml:space="preserve"> </w:t>
            </w:r>
            <w:r w:rsidRPr="007603E7">
              <w:rPr>
                <w:rFonts w:cs="Arial"/>
                <w:lang w:val="sr-Cyrl-CS"/>
              </w:rPr>
              <w:t>з</w:t>
            </w:r>
            <w:r w:rsidRPr="007603E7">
              <w:rPr>
                <w:rFonts w:cs="Arial"/>
                <w:lang w:val="sr-Latn-CS"/>
              </w:rPr>
              <w:t>аваривање заштитних лајсни и наваривање ударних плоча</w:t>
            </w:r>
            <w:r w:rsidRPr="007603E7">
              <w:rPr>
                <w:rFonts w:cs="Arial"/>
                <w:lang w:val="sr-Cyrl-CS"/>
              </w:rPr>
              <w:t>;</w:t>
            </w:r>
          </w:p>
        </w:tc>
        <w:tc>
          <w:tcPr>
            <w:tcW w:w="1890" w:type="dxa"/>
            <w:shd w:val="clear" w:color="auto" w:fill="auto"/>
            <w:vAlign w:val="center"/>
          </w:tcPr>
          <w:p w:rsidR="000029F5" w:rsidRPr="007603E7" w:rsidRDefault="000029F5" w:rsidP="000767B6">
            <w:pPr>
              <w:spacing w:before="0"/>
              <w:jc w:val="center"/>
              <w:rPr>
                <w:rFonts w:cs="Arial"/>
                <w:lang w:val="sr-Latn-CS"/>
              </w:rPr>
            </w:pPr>
            <w:r w:rsidRPr="007603E7">
              <w:rPr>
                <w:rFonts w:cs="Arial"/>
                <w:lang w:val="sr-Cyrl-CS"/>
              </w:rPr>
              <w:t>р</w:t>
            </w:r>
            <w:r w:rsidRPr="007603E7">
              <w:rPr>
                <w:rFonts w:cs="Arial"/>
                <w:lang w:val="sr-Latn-CS"/>
              </w:rPr>
              <w:t>адно коло</w:t>
            </w:r>
          </w:p>
        </w:tc>
        <w:tc>
          <w:tcPr>
            <w:tcW w:w="1768" w:type="dxa"/>
            <w:shd w:val="clear" w:color="auto" w:fill="auto"/>
            <w:vAlign w:val="center"/>
          </w:tcPr>
          <w:p w:rsidR="000029F5" w:rsidRPr="007603E7" w:rsidRDefault="000029F5" w:rsidP="000767B6">
            <w:pPr>
              <w:spacing w:before="0"/>
              <w:jc w:val="center"/>
              <w:rPr>
                <w:rFonts w:cs="Arial"/>
                <w:lang w:val="sr-Cyrl-CS"/>
              </w:rPr>
            </w:pPr>
            <w:r>
              <w:rPr>
                <w:rFonts w:cs="Arial"/>
                <w:lang w:val="sr-Cyrl-CS"/>
              </w:rPr>
              <w:t>1</w:t>
            </w:r>
          </w:p>
        </w:tc>
      </w:tr>
      <w:tr w:rsidR="000029F5" w:rsidRPr="008B66C3" w:rsidTr="009D7355">
        <w:trPr>
          <w:trHeight w:val="764"/>
        </w:trPr>
        <w:tc>
          <w:tcPr>
            <w:tcW w:w="1393" w:type="dxa"/>
            <w:shd w:val="clear" w:color="auto" w:fill="auto"/>
            <w:vAlign w:val="center"/>
          </w:tcPr>
          <w:p w:rsidR="000029F5" w:rsidRPr="009D07BF" w:rsidRDefault="000029F5" w:rsidP="000767B6">
            <w:pPr>
              <w:spacing w:before="0"/>
              <w:jc w:val="center"/>
              <w:rPr>
                <w:rFonts w:cs="Arial"/>
              </w:rPr>
            </w:pPr>
            <w:r>
              <w:rPr>
                <w:rFonts w:cs="Arial"/>
              </w:rPr>
              <w:t>2</w:t>
            </w:r>
            <w:r>
              <w:rPr>
                <w:rFonts w:cs="Arial"/>
                <w:lang w:val="sr-Cyrl-CS"/>
              </w:rPr>
              <w:t>.</w:t>
            </w:r>
            <w:r>
              <w:rPr>
                <w:rFonts w:cs="Arial"/>
              </w:rPr>
              <w:t>1</w:t>
            </w:r>
          </w:p>
        </w:tc>
        <w:tc>
          <w:tcPr>
            <w:tcW w:w="3917" w:type="dxa"/>
            <w:shd w:val="clear" w:color="auto" w:fill="auto"/>
          </w:tcPr>
          <w:p w:rsidR="000029F5" w:rsidRPr="008635E3" w:rsidRDefault="000029F5" w:rsidP="000767B6">
            <w:pPr>
              <w:spacing w:before="0"/>
              <w:jc w:val="left"/>
              <w:rPr>
                <w:rFonts w:cs="Arial"/>
                <w:lang w:val="ru-RU"/>
              </w:rPr>
            </w:pPr>
            <w:r>
              <w:rPr>
                <w:rFonts w:cs="Arial"/>
                <w:lang w:val="sr-Cyrl-CS"/>
              </w:rPr>
              <w:t>О</w:t>
            </w:r>
            <w:r w:rsidRPr="008635E3">
              <w:rPr>
                <w:rFonts w:cs="Arial"/>
                <w:lang w:val="sr-Cyrl-CS"/>
              </w:rPr>
              <w:t xml:space="preserve">двожење </w:t>
            </w:r>
            <w:r>
              <w:rPr>
                <w:rFonts w:cs="Arial"/>
                <w:lang w:val="sr-Cyrl-CS"/>
              </w:rPr>
              <w:t xml:space="preserve">спојнице </w:t>
            </w:r>
            <w:r w:rsidR="00E366EA">
              <w:rPr>
                <w:rFonts w:cs="Arial"/>
                <w:lang w:val="sr-Cyrl-CS"/>
              </w:rPr>
              <w:t>у радионицу изабраног понуђача</w:t>
            </w:r>
            <w:r w:rsidRPr="008635E3">
              <w:rPr>
                <w:rFonts w:cs="Arial"/>
                <w:lang w:val="ru-RU"/>
              </w:rPr>
              <w:t>, расклапање, чишћење делова ради дефектаже, пескарење по потреби</w:t>
            </w:r>
          </w:p>
        </w:tc>
        <w:tc>
          <w:tcPr>
            <w:tcW w:w="1890" w:type="dxa"/>
            <w:shd w:val="clear" w:color="auto" w:fill="auto"/>
            <w:vAlign w:val="center"/>
          </w:tcPr>
          <w:p w:rsidR="000029F5" w:rsidRPr="007603E7" w:rsidRDefault="000029F5" w:rsidP="000767B6">
            <w:pPr>
              <w:spacing w:before="0"/>
              <w:jc w:val="center"/>
              <w:rPr>
                <w:rFonts w:cs="Arial"/>
                <w:lang w:val="sr-Cyrl-CS"/>
              </w:rPr>
            </w:pPr>
            <w:r>
              <w:rPr>
                <w:rFonts w:cs="Arial"/>
                <w:lang w:val="sr-Cyrl-CS"/>
              </w:rPr>
              <w:t>ком.</w:t>
            </w:r>
          </w:p>
        </w:tc>
        <w:tc>
          <w:tcPr>
            <w:tcW w:w="1768" w:type="dxa"/>
            <w:shd w:val="clear" w:color="auto" w:fill="auto"/>
            <w:vAlign w:val="center"/>
          </w:tcPr>
          <w:p w:rsidR="000029F5" w:rsidRDefault="000029F5" w:rsidP="000767B6">
            <w:pPr>
              <w:spacing w:before="0"/>
              <w:jc w:val="center"/>
              <w:rPr>
                <w:rFonts w:cs="Arial"/>
                <w:lang w:val="sr-Cyrl-CS"/>
              </w:rPr>
            </w:pPr>
            <w:r>
              <w:rPr>
                <w:rFonts w:cs="Arial"/>
                <w:lang w:val="sr-Cyrl-CS"/>
              </w:rPr>
              <w:t>4</w:t>
            </w:r>
          </w:p>
        </w:tc>
      </w:tr>
      <w:tr w:rsidR="000029F5" w:rsidRPr="008B66C3" w:rsidTr="009D7355">
        <w:trPr>
          <w:trHeight w:val="764"/>
        </w:trPr>
        <w:tc>
          <w:tcPr>
            <w:tcW w:w="1393" w:type="dxa"/>
            <w:shd w:val="clear" w:color="auto" w:fill="auto"/>
            <w:vAlign w:val="center"/>
          </w:tcPr>
          <w:p w:rsidR="000029F5" w:rsidRPr="009D07BF" w:rsidRDefault="000029F5" w:rsidP="000767B6">
            <w:pPr>
              <w:spacing w:before="0"/>
              <w:jc w:val="center"/>
              <w:rPr>
                <w:rFonts w:cs="Arial"/>
              </w:rPr>
            </w:pPr>
            <w:r>
              <w:rPr>
                <w:rFonts w:cs="Arial"/>
              </w:rPr>
              <w:t>2</w:t>
            </w:r>
            <w:r>
              <w:rPr>
                <w:rFonts w:cs="Arial"/>
                <w:lang w:val="sr-Cyrl-CS"/>
              </w:rPr>
              <w:t>.</w:t>
            </w:r>
            <w:r>
              <w:rPr>
                <w:rFonts w:cs="Arial"/>
              </w:rPr>
              <w:t>2</w:t>
            </w:r>
          </w:p>
        </w:tc>
        <w:tc>
          <w:tcPr>
            <w:tcW w:w="3917" w:type="dxa"/>
            <w:shd w:val="clear" w:color="auto" w:fill="auto"/>
          </w:tcPr>
          <w:p w:rsidR="000029F5" w:rsidRPr="00B25C54" w:rsidRDefault="000029F5" w:rsidP="000767B6">
            <w:pPr>
              <w:spacing w:before="0"/>
              <w:jc w:val="left"/>
              <w:rPr>
                <w:rFonts w:cs="Arial"/>
                <w:lang w:val="sr-Cyrl-CS"/>
              </w:rPr>
            </w:pPr>
            <w:r w:rsidRPr="000E5679">
              <w:rPr>
                <w:rFonts w:cs="Arial"/>
                <w:lang w:val="sr-Latn-CS"/>
              </w:rPr>
              <w:t>Преглед и поправка лопатица и унутрашњег озубљења</w:t>
            </w:r>
            <w:r>
              <w:rPr>
                <w:rFonts w:cs="Arial"/>
                <w:lang w:val="sr-Cyrl-CS"/>
              </w:rPr>
              <w:t xml:space="preserve"> (наваривање лопатица, машинска обрада – довођење зазора на потребну меру, </w:t>
            </w:r>
            <w:r w:rsidRPr="008635E3">
              <w:rPr>
                <w:rFonts w:cs="Arial"/>
                <w:lang w:val="sr-Cyrl-CS"/>
              </w:rPr>
              <w:t>балансирање ротора</w:t>
            </w:r>
            <w:r w:rsidRPr="008635E3">
              <w:rPr>
                <w:rFonts w:cs="Arial"/>
                <w:lang w:val="ru-RU"/>
              </w:rPr>
              <w:t xml:space="preserve"> </w:t>
            </w:r>
            <w:r w:rsidRPr="008635E3">
              <w:rPr>
                <w:rFonts w:cs="Arial"/>
                <w:lang w:val="sr-Cyrl-CS"/>
              </w:rPr>
              <w:t>по потреби)</w:t>
            </w:r>
          </w:p>
        </w:tc>
        <w:tc>
          <w:tcPr>
            <w:tcW w:w="1890" w:type="dxa"/>
            <w:shd w:val="clear" w:color="auto" w:fill="auto"/>
            <w:vAlign w:val="center"/>
          </w:tcPr>
          <w:p w:rsidR="000029F5" w:rsidRDefault="000029F5" w:rsidP="000767B6">
            <w:pPr>
              <w:spacing w:before="0"/>
              <w:jc w:val="center"/>
              <w:rPr>
                <w:rFonts w:cs="Arial"/>
                <w:lang w:val="sr-Cyrl-CS"/>
              </w:rPr>
            </w:pPr>
            <w:r>
              <w:rPr>
                <w:rFonts w:cs="Arial"/>
                <w:lang w:val="sr-Cyrl-CS"/>
              </w:rPr>
              <w:t>ком.</w:t>
            </w:r>
          </w:p>
        </w:tc>
        <w:tc>
          <w:tcPr>
            <w:tcW w:w="1768" w:type="dxa"/>
            <w:shd w:val="clear" w:color="auto" w:fill="auto"/>
            <w:vAlign w:val="center"/>
          </w:tcPr>
          <w:p w:rsidR="000029F5" w:rsidRDefault="000029F5" w:rsidP="000767B6">
            <w:pPr>
              <w:spacing w:before="0"/>
              <w:jc w:val="center"/>
              <w:rPr>
                <w:rFonts w:cs="Arial"/>
                <w:lang w:val="sr-Cyrl-CS"/>
              </w:rPr>
            </w:pPr>
            <w:r>
              <w:rPr>
                <w:rFonts w:cs="Arial"/>
                <w:lang w:val="sr-Cyrl-CS"/>
              </w:rPr>
              <w:t>4</w:t>
            </w:r>
          </w:p>
        </w:tc>
      </w:tr>
      <w:tr w:rsidR="000029F5" w:rsidRPr="008B66C3" w:rsidTr="00691F71">
        <w:trPr>
          <w:trHeight w:val="422"/>
        </w:trPr>
        <w:tc>
          <w:tcPr>
            <w:tcW w:w="1393" w:type="dxa"/>
            <w:shd w:val="clear" w:color="auto" w:fill="auto"/>
            <w:vAlign w:val="center"/>
          </w:tcPr>
          <w:p w:rsidR="000029F5" w:rsidRPr="009D07BF" w:rsidRDefault="000029F5" w:rsidP="000767B6">
            <w:pPr>
              <w:spacing w:before="0"/>
              <w:jc w:val="center"/>
              <w:rPr>
                <w:rFonts w:cs="Arial"/>
              </w:rPr>
            </w:pPr>
            <w:r>
              <w:rPr>
                <w:rFonts w:cs="Arial"/>
              </w:rPr>
              <w:t>2</w:t>
            </w:r>
            <w:r>
              <w:rPr>
                <w:rFonts w:cs="Arial"/>
                <w:lang w:val="sr-Cyrl-CS"/>
              </w:rPr>
              <w:t>.3</w:t>
            </w:r>
          </w:p>
        </w:tc>
        <w:tc>
          <w:tcPr>
            <w:tcW w:w="3917" w:type="dxa"/>
            <w:shd w:val="clear" w:color="auto" w:fill="auto"/>
            <w:vAlign w:val="center"/>
          </w:tcPr>
          <w:p w:rsidR="000029F5" w:rsidRPr="000E5679" w:rsidRDefault="000029F5" w:rsidP="00691F71">
            <w:pPr>
              <w:spacing w:before="0"/>
              <w:jc w:val="left"/>
              <w:rPr>
                <w:rFonts w:cs="Arial"/>
                <w:lang w:val="sr-Latn-CS"/>
              </w:rPr>
            </w:pPr>
            <w:r w:rsidRPr="000E5679">
              <w:rPr>
                <w:rFonts w:cs="Arial"/>
                <w:lang w:val="sr-Latn-CS"/>
              </w:rPr>
              <w:t>Преглед клизних лежаја</w:t>
            </w:r>
          </w:p>
        </w:tc>
        <w:tc>
          <w:tcPr>
            <w:tcW w:w="1890" w:type="dxa"/>
            <w:shd w:val="clear" w:color="auto" w:fill="auto"/>
            <w:vAlign w:val="center"/>
          </w:tcPr>
          <w:p w:rsidR="000029F5" w:rsidRDefault="000029F5" w:rsidP="000767B6">
            <w:pPr>
              <w:spacing w:before="0"/>
              <w:jc w:val="center"/>
              <w:rPr>
                <w:rFonts w:cs="Arial"/>
                <w:lang w:val="sr-Cyrl-CS"/>
              </w:rPr>
            </w:pPr>
            <w:r>
              <w:rPr>
                <w:rFonts w:cs="Arial"/>
                <w:lang w:val="sr-Cyrl-CS"/>
              </w:rPr>
              <w:t>ком.</w:t>
            </w:r>
          </w:p>
        </w:tc>
        <w:tc>
          <w:tcPr>
            <w:tcW w:w="1768" w:type="dxa"/>
            <w:shd w:val="clear" w:color="auto" w:fill="auto"/>
            <w:vAlign w:val="center"/>
          </w:tcPr>
          <w:p w:rsidR="000029F5" w:rsidRDefault="000029F5" w:rsidP="000767B6">
            <w:pPr>
              <w:spacing w:before="0"/>
              <w:jc w:val="center"/>
              <w:rPr>
                <w:rFonts w:cs="Arial"/>
                <w:lang w:val="sr-Cyrl-CS"/>
              </w:rPr>
            </w:pPr>
            <w:r>
              <w:rPr>
                <w:rFonts w:cs="Arial"/>
                <w:lang w:val="sr-Cyrl-CS"/>
              </w:rPr>
              <w:t>8</w:t>
            </w:r>
          </w:p>
        </w:tc>
      </w:tr>
      <w:tr w:rsidR="000029F5" w:rsidRPr="008B66C3" w:rsidTr="009D7355">
        <w:trPr>
          <w:trHeight w:val="764"/>
        </w:trPr>
        <w:tc>
          <w:tcPr>
            <w:tcW w:w="1393" w:type="dxa"/>
            <w:shd w:val="clear" w:color="auto" w:fill="auto"/>
            <w:vAlign w:val="center"/>
          </w:tcPr>
          <w:p w:rsidR="000029F5" w:rsidRPr="009D07BF" w:rsidRDefault="000029F5" w:rsidP="000767B6">
            <w:pPr>
              <w:spacing w:before="0"/>
              <w:jc w:val="center"/>
              <w:rPr>
                <w:rFonts w:cs="Arial"/>
              </w:rPr>
            </w:pPr>
            <w:r>
              <w:rPr>
                <w:rFonts w:cs="Arial"/>
              </w:rPr>
              <w:t>2</w:t>
            </w:r>
            <w:r>
              <w:rPr>
                <w:rFonts w:cs="Arial"/>
                <w:lang w:val="sr-Cyrl-CS"/>
              </w:rPr>
              <w:t>.4</w:t>
            </w:r>
          </w:p>
        </w:tc>
        <w:tc>
          <w:tcPr>
            <w:tcW w:w="3917" w:type="dxa"/>
            <w:shd w:val="clear" w:color="auto" w:fill="auto"/>
          </w:tcPr>
          <w:p w:rsidR="000029F5" w:rsidRPr="000E5679" w:rsidRDefault="000029F5" w:rsidP="000767B6">
            <w:pPr>
              <w:spacing w:before="0"/>
              <w:jc w:val="left"/>
              <w:rPr>
                <w:rFonts w:cs="Arial"/>
                <w:lang w:val="sr-Latn-CS"/>
              </w:rPr>
            </w:pPr>
            <w:r w:rsidRPr="000E5679">
              <w:rPr>
                <w:rFonts w:cs="Arial"/>
                <w:lang w:val="sr-Latn-CS"/>
              </w:rPr>
              <w:t>Замена клизних лежаја</w:t>
            </w:r>
            <w:r>
              <w:rPr>
                <w:rFonts w:cs="Arial"/>
                <w:lang w:val="sr-Cyrl-CS"/>
              </w:rPr>
              <w:t>: вађење старих,  обрада сполњих пречника нових лежаја на предмеру, уградња у кућиште и поклопац, обрада унутрашњих пречника  на меру, обрада рукаваца на ротору..,</w:t>
            </w:r>
          </w:p>
        </w:tc>
        <w:tc>
          <w:tcPr>
            <w:tcW w:w="1890" w:type="dxa"/>
            <w:shd w:val="clear" w:color="auto" w:fill="auto"/>
            <w:vAlign w:val="center"/>
          </w:tcPr>
          <w:p w:rsidR="000029F5" w:rsidRDefault="000029F5" w:rsidP="000767B6">
            <w:pPr>
              <w:spacing w:before="0"/>
              <w:jc w:val="center"/>
              <w:rPr>
                <w:rFonts w:cs="Arial"/>
                <w:lang w:val="sr-Cyrl-CS"/>
              </w:rPr>
            </w:pPr>
            <w:r>
              <w:rPr>
                <w:rFonts w:cs="Arial"/>
                <w:lang w:val="sr-Cyrl-CS"/>
              </w:rPr>
              <w:t>ком.</w:t>
            </w:r>
          </w:p>
        </w:tc>
        <w:tc>
          <w:tcPr>
            <w:tcW w:w="1768" w:type="dxa"/>
            <w:shd w:val="clear" w:color="auto" w:fill="auto"/>
            <w:vAlign w:val="center"/>
          </w:tcPr>
          <w:p w:rsidR="000029F5" w:rsidRDefault="000029F5" w:rsidP="000767B6">
            <w:pPr>
              <w:spacing w:before="0"/>
              <w:jc w:val="center"/>
              <w:rPr>
                <w:rFonts w:cs="Arial"/>
                <w:lang w:val="sr-Cyrl-CS"/>
              </w:rPr>
            </w:pPr>
            <w:r>
              <w:rPr>
                <w:rFonts w:cs="Arial"/>
                <w:lang w:val="sr-Cyrl-CS"/>
              </w:rPr>
              <w:t>8</w:t>
            </w:r>
          </w:p>
        </w:tc>
      </w:tr>
      <w:tr w:rsidR="000264A2" w:rsidRPr="008B66C3" w:rsidTr="00691F71">
        <w:trPr>
          <w:trHeight w:val="359"/>
        </w:trPr>
        <w:tc>
          <w:tcPr>
            <w:tcW w:w="1393" w:type="dxa"/>
            <w:shd w:val="clear" w:color="auto" w:fill="auto"/>
            <w:vAlign w:val="center"/>
          </w:tcPr>
          <w:p w:rsidR="000264A2" w:rsidRPr="009D07BF" w:rsidRDefault="000264A2" w:rsidP="000767B6">
            <w:pPr>
              <w:spacing w:before="0"/>
              <w:jc w:val="center"/>
              <w:rPr>
                <w:rFonts w:cs="Arial"/>
              </w:rPr>
            </w:pPr>
            <w:r>
              <w:rPr>
                <w:rFonts w:cs="Arial"/>
              </w:rPr>
              <w:t>2</w:t>
            </w:r>
            <w:r>
              <w:rPr>
                <w:rFonts w:cs="Arial"/>
                <w:lang w:val="sr-Cyrl-CS"/>
              </w:rPr>
              <w:t>.</w:t>
            </w:r>
            <w:r>
              <w:rPr>
                <w:rFonts w:cs="Arial"/>
              </w:rPr>
              <w:t>5</w:t>
            </w:r>
          </w:p>
        </w:tc>
        <w:tc>
          <w:tcPr>
            <w:tcW w:w="3917" w:type="dxa"/>
            <w:shd w:val="clear" w:color="auto" w:fill="auto"/>
            <w:vAlign w:val="center"/>
          </w:tcPr>
          <w:p w:rsidR="000264A2" w:rsidRPr="00A9033D" w:rsidRDefault="000264A2" w:rsidP="00691F71">
            <w:pPr>
              <w:spacing w:before="0"/>
              <w:jc w:val="left"/>
              <w:rPr>
                <w:rFonts w:cs="Arial"/>
                <w:lang w:val="sr-Latn-CS"/>
              </w:rPr>
            </w:pPr>
            <w:r w:rsidRPr="00A9033D">
              <w:rPr>
                <w:rFonts w:cs="Arial"/>
                <w:lang w:val="sr-Latn-CS"/>
              </w:rPr>
              <w:t>Замена пулвис праха</w:t>
            </w:r>
          </w:p>
        </w:tc>
        <w:tc>
          <w:tcPr>
            <w:tcW w:w="1890" w:type="dxa"/>
            <w:shd w:val="clear" w:color="auto" w:fill="auto"/>
            <w:vAlign w:val="center"/>
          </w:tcPr>
          <w:p w:rsidR="000264A2" w:rsidRDefault="000264A2" w:rsidP="000767B6">
            <w:pPr>
              <w:spacing w:before="0"/>
              <w:jc w:val="center"/>
              <w:rPr>
                <w:rFonts w:cs="Arial"/>
                <w:lang w:val="sr-Cyrl-CS"/>
              </w:rPr>
            </w:pPr>
            <w:r>
              <w:rPr>
                <w:rFonts w:cs="Arial"/>
                <w:lang w:val="sr-Cyrl-CS"/>
              </w:rPr>
              <w:t>кг.</w:t>
            </w:r>
          </w:p>
        </w:tc>
        <w:tc>
          <w:tcPr>
            <w:tcW w:w="1768" w:type="dxa"/>
            <w:shd w:val="clear" w:color="auto" w:fill="auto"/>
            <w:vAlign w:val="center"/>
          </w:tcPr>
          <w:p w:rsidR="000264A2" w:rsidRDefault="000264A2" w:rsidP="000767B6">
            <w:pPr>
              <w:spacing w:before="0"/>
              <w:jc w:val="center"/>
              <w:rPr>
                <w:rFonts w:cs="Arial"/>
                <w:lang w:val="sr-Cyrl-CS"/>
              </w:rPr>
            </w:pPr>
            <w:r>
              <w:rPr>
                <w:rFonts w:cs="Arial"/>
                <w:lang w:val="sr-Cyrl-CS"/>
              </w:rPr>
              <w:t>480</w:t>
            </w:r>
          </w:p>
        </w:tc>
      </w:tr>
      <w:tr w:rsidR="000264A2" w:rsidRPr="008B66C3" w:rsidTr="00691F71">
        <w:trPr>
          <w:trHeight w:val="764"/>
        </w:trPr>
        <w:tc>
          <w:tcPr>
            <w:tcW w:w="1393" w:type="dxa"/>
            <w:shd w:val="clear" w:color="auto" w:fill="auto"/>
            <w:vAlign w:val="center"/>
          </w:tcPr>
          <w:p w:rsidR="000264A2" w:rsidRPr="009D07BF" w:rsidRDefault="000264A2" w:rsidP="000767B6">
            <w:pPr>
              <w:spacing w:before="0"/>
              <w:jc w:val="center"/>
              <w:rPr>
                <w:rFonts w:cs="Arial"/>
              </w:rPr>
            </w:pPr>
            <w:r>
              <w:rPr>
                <w:rFonts w:cs="Arial"/>
              </w:rPr>
              <w:t>2</w:t>
            </w:r>
            <w:r>
              <w:rPr>
                <w:rFonts w:cs="Arial"/>
                <w:lang w:val="sr-Cyrl-CS"/>
              </w:rPr>
              <w:t>.</w:t>
            </w:r>
            <w:r>
              <w:rPr>
                <w:rFonts w:cs="Arial"/>
              </w:rPr>
              <w:t>6</w:t>
            </w:r>
          </w:p>
        </w:tc>
        <w:tc>
          <w:tcPr>
            <w:tcW w:w="3917" w:type="dxa"/>
            <w:shd w:val="clear" w:color="auto" w:fill="auto"/>
            <w:vAlign w:val="center"/>
          </w:tcPr>
          <w:p w:rsidR="000264A2" w:rsidRPr="00A9033D" w:rsidRDefault="000264A2" w:rsidP="00691F71">
            <w:pPr>
              <w:spacing w:before="0"/>
              <w:jc w:val="left"/>
              <w:rPr>
                <w:rFonts w:cs="Arial"/>
                <w:lang w:val="sr-Cyrl-CS"/>
              </w:rPr>
            </w:pPr>
            <w:r w:rsidRPr="00A9033D">
              <w:rPr>
                <w:rFonts w:cs="Arial"/>
                <w:lang w:val="sr-Latn-CS"/>
              </w:rPr>
              <w:t>Димензиона контрола свих елемената спојнице</w:t>
            </w:r>
            <w:r w:rsidRPr="00A9033D">
              <w:rPr>
                <w:rFonts w:cs="Arial"/>
                <w:lang w:val="sr-Cyrl-CS"/>
              </w:rPr>
              <w:t>, израда и достављање мерне карте</w:t>
            </w:r>
          </w:p>
        </w:tc>
        <w:tc>
          <w:tcPr>
            <w:tcW w:w="1890" w:type="dxa"/>
            <w:shd w:val="clear" w:color="auto" w:fill="auto"/>
            <w:vAlign w:val="center"/>
          </w:tcPr>
          <w:p w:rsidR="000264A2" w:rsidRDefault="000264A2" w:rsidP="000767B6">
            <w:pPr>
              <w:spacing w:before="0"/>
              <w:jc w:val="center"/>
              <w:rPr>
                <w:rFonts w:cs="Arial"/>
                <w:lang w:val="sr-Cyrl-CS"/>
              </w:rPr>
            </w:pPr>
            <w:r>
              <w:rPr>
                <w:rFonts w:cs="Arial"/>
                <w:lang w:val="sr-Cyrl-CS"/>
              </w:rPr>
              <w:t>комплет</w:t>
            </w:r>
          </w:p>
        </w:tc>
        <w:tc>
          <w:tcPr>
            <w:tcW w:w="1768" w:type="dxa"/>
            <w:shd w:val="clear" w:color="auto" w:fill="auto"/>
            <w:vAlign w:val="center"/>
          </w:tcPr>
          <w:p w:rsidR="000264A2" w:rsidRDefault="000264A2" w:rsidP="000767B6">
            <w:pPr>
              <w:spacing w:before="0"/>
              <w:jc w:val="center"/>
              <w:rPr>
                <w:rFonts w:cs="Arial"/>
                <w:lang w:val="sr-Cyrl-CS"/>
              </w:rPr>
            </w:pPr>
            <w:r>
              <w:rPr>
                <w:rFonts w:cs="Arial"/>
                <w:lang w:val="sr-Cyrl-CS"/>
              </w:rPr>
              <w:t>4</w:t>
            </w:r>
          </w:p>
        </w:tc>
      </w:tr>
      <w:tr w:rsidR="000264A2" w:rsidRPr="008B66C3" w:rsidTr="00691F71">
        <w:trPr>
          <w:trHeight w:val="530"/>
        </w:trPr>
        <w:tc>
          <w:tcPr>
            <w:tcW w:w="1393" w:type="dxa"/>
            <w:shd w:val="clear" w:color="auto" w:fill="auto"/>
            <w:vAlign w:val="center"/>
          </w:tcPr>
          <w:p w:rsidR="000264A2" w:rsidRPr="009D07BF" w:rsidRDefault="000264A2" w:rsidP="000767B6">
            <w:pPr>
              <w:spacing w:before="0"/>
              <w:jc w:val="center"/>
              <w:rPr>
                <w:rFonts w:cs="Arial"/>
              </w:rPr>
            </w:pPr>
            <w:r>
              <w:rPr>
                <w:rFonts w:cs="Arial"/>
              </w:rPr>
              <w:t>2</w:t>
            </w:r>
            <w:r>
              <w:rPr>
                <w:rFonts w:cs="Arial"/>
                <w:lang w:val="sr-Cyrl-CS"/>
              </w:rPr>
              <w:t>.</w:t>
            </w:r>
            <w:r>
              <w:rPr>
                <w:rFonts w:cs="Arial"/>
              </w:rPr>
              <w:t>7</w:t>
            </w:r>
          </w:p>
        </w:tc>
        <w:tc>
          <w:tcPr>
            <w:tcW w:w="3917" w:type="dxa"/>
            <w:shd w:val="clear" w:color="auto" w:fill="auto"/>
            <w:vAlign w:val="center"/>
          </w:tcPr>
          <w:p w:rsidR="000264A2" w:rsidRPr="000E5679" w:rsidRDefault="000264A2" w:rsidP="00691F71">
            <w:pPr>
              <w:spacing w:before="0"/>
              <w:jc w:val="left"/>
              <w:rPr>
                <w:rFonts w:cs="Arial"/>
                <w:lang w:val="sr-Latn-CS"/>
              </w:rPr>
            </w:pPr>
            <w:r w:rsidRPr="000E5679">
              <w:rPr>
                <w:rFonts w:cs="Arial"/>
                <w:lang w:val="sr-Latn-CS"/>
              </w:rPr>
              <w:t>Замена заптивки</w:t>
            </w:r>
          </w:p>
        </w:tc>
        <w:tc>
          <w:tcPr>
            <w:tcW w:w="1890" w:type="dxa"/>
            <w:shd w:val="clear" w:color="auto" w:fill="auto"/>
            <w:vAlign w:val="center"/>
          </w:tcPr>
          <w:p w:rsidR="000264A2" w:rsidRDefault="000264A2" w:rsidP="000767B6">
            <w:pPr>
              <w:spacing w:before="0"/>
              <w:jc w:val="center"/>
              <w:rPr>
                <w:rFonts w:cs="Arial"/>
                <w:lang w:val="sr-Cyrl-CS"/>
              </w:rPr>
            </w:pPr>
            <w:r>
              <w:rPr>
                <w:rFonts w:cs="Arial"/>
                <w:lang w:val="sr-Cyrl-CS"/>
              </w:rPr>
              <w:t>ком.</w:t>
            </w:r>
          </w:p>
        </w:tc>
        <w:tc>
          <w:tcPr>
            <w:tcW w:w="1768" w:type="dxa"/>
            <w:shd w:val="clear" w:color="auto" w:fill="auto"/>
            <w:vAlign w:val="center"/>
          </w:tcPr>
          <w:p w:rsidR="000264A2" w:rsidRDefault="000264A2" w:rsidP="000767B6">
            <w:pPr>
              <w:spacing w:before="0"/>
              <w:jc w:val="center"/>
              <w:rPr>
                <w:rFonts w:cs="Arial"/>
                <w:lang w:val="sr-Cyrl-CS"/>
              </w:rPr>
            </w:pPr>
            <w:r>
              <w:rPr>
                <w:rFonts w:cs="Arial"/>
                <w:lang w:val="sr-Cyrl-CS"/>
              </w:rPr>
              <w:t>8</w:t>
            </w:r>
          </w:p>
        </w:tc>
      </w:tr>
    </w:tbl>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5051BA" w:rsidRPr="003426AA" w:rsidRDefault="00753BFE" w:rsidP="00172B39">
      <w:pPr>
        <w:spacing w:before="0"/>
        <w:rPr>
          <w:rFonts w:cs="Arial"/>
          <w:color w:val="000000" w:themeColor="text1"/>
          <w:lang w:val="sr-Cyrl-RS" w:eastAsia="zh-CN"/>
        </w:rPr>
      </w:pPr>
      <w:r>
        <w:rPr>
          <w:rFonts w:cs="Arial"/>
          <w:color w:val="000000" w:themeColor="text1"/>
          <w:lang w:val="sr-Cyrl-RS" w:eastAsia="zh-CN"/>
        </w:rPr>
        <w:t>Изабрани понуђач</w:t>
      </w:r>
      <w:r w:rsidR="0017378B" w:rsidRPr="003426AA">
        <w:rPr>
          <w:rFonts w:cs="Arial"/>
          <w:color w:val="000000" w:themeColor="text1"/>
          <w:lang w:val="sr-Cyrl-RS" w:eastAsia="zh-CN"/>
        </w:rPr>
        <w:t xml:space="preserve"> је обавезан да услугу изврши у року од 12(дванаест) месеци</w:t>
      </w:r>
      <w:r w:rsidR="00E710AC" w:rsidRPr="003426AA">
        <w:rPr>
          <w:rFonts w:cs="Arial"/>
          <w:color w:val="000000" w:themeColor="text1"/>
          <w:lang w:val="sr-Cyrl-RS" w:eastAsia="zh-CN"/>
        </w:rPr>
        <w:t xml:space="preserve"> </w:t>
      </w:r>
      <w:r w:rsidR="00302788" w:rsidRPr="003426AA">
        <w:rPr>
          <w:rFonts w:cs="Arial"/>
          <w:color w:val="000000" w:themeColor="text1"/>
          <w:lang w:val="sr-Cyrl-RS" w:eastAsia="zh-CN"/>
        </w:rPr>
        <w:t>од ступања уговора на снагу.</w:t>
      </w:r>
    </w:p>
    <w:p w:rsidR="005051BA" w:rsidRPr="00EF57C8" w:rsidRDefault="005051BA" w:rsidP="00172B39">
      <w:pPr>
        <w:spacing w:before="0"/>
        <w:ind w:right="-5"/>
        <w:rPr>
          <w:rFonts w:cs="Arial"/>
          <w:lang w:val="sr-Latn-CS"/>
        </w:rPr>
      </w:pPr>
      <w:r w:rsidRPr="003426AA">
        <w:rPr>
          <w:rFonts w:cs="Arial"/>
          <w:lang w:val="sr-Latn-CS"/>
        </w:rPr>
        <w:t>Наручилац задржава право измене термина у за</w:t>
      </w:r>
      <w:r w:rsidR="00EF57C8">
        <w:rPr>
          <w:rFonts w:cs="Arial"/>
          <w:lang w:val="sr-Latn-CS"/>
        </w:rPr>
        <w:t xml:space="preserve">висности од потреба и захтева  </w:t>
      </w:r>
      <w:r w:rsidRPr="003426AA">
        <w:rPr>
          <w:rFonts w:cs="Arial"/>
          <w:lang w:val="sr-Latn-CS"/>
        </w:rPr>
        <w:t xml:space="preserve"> Е</w:t>
      </w:r>
      <w:r w:rsidRPr="003426AA">
        <w:rPr>
          <w:rFonts w:cs="Arial"/>
          <w:lang w:val="sr-Cyrl-RS"/>
        </w:rPr>
        <w:t>П</w:t>
      </w:r>
      <w:r w:rsidR="00533521" w:rsidRPr="003426AA">
        <w:rPr>
          <w:rFonts w:cs="Arial"/>
          <w:lang w:val="sr-Latn-CS"/>
        </w:rPr>
        <w:t>С-а, о чему ће из</w:t>
      </w:r>
      <w:r w:rsidR="00533521" w:rsidRPr="003426AA">
        <w:rPr>
          <w:rFonts w:cs="Arial"/>
          <w:lang w:val="sr-Cyrl-RS"/>
        </w:rPr>
        <w:t>абрани понуђач</w:t>
      </w:r>
      <w:r w:rsidRPr="003426AA">
        <w:rPr>
          <w:rFonts w:cs="Arial"/>
          <w:lang w:val="sr-Latn-CS"/>
        </w:rPr>
        <w:t xml:space="preserve"> бити благовремено обавештен.</w:t>
      </w: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E13FFC" w:rsidRDefault="00302788" w:rsidP="004559F1">
      <w:pPr>
        <w:spacing w:before="0"/>
        <w:rPr>
          <w:rFonts w:cs="Arial"/>
          <w:color w:val="000000" w:themeColor="text1"/>
          <w:lang w:val="sr-Cyrl-RS" w:eastAsia="zh-CN"/>
        </w:rPr>
      </w:pPr>
      <w:r w:rsidRPr="00230BB1">
        <w:rPr>
          <w:rFonts w:cs="Arial"/>
          <w:color w:val="000000" w:themeColor="text1"/>
          <w:lang w:val="sr-Cyrl-CS" w:eastAsia="zh-CN"/>
        </w:rPr>
        <w:t>М</w:t>
      </w:r>
      <w:r w:rsidRPr="00230BB1">
        <w:rPr>
          <w:rFonts w:cs="Arial"/>
          <w:color w:val="000000" w:themeColor="text1"/>
          <w:lang w:val="ru-RU" w:eastAsia="zh-CN"/>
        </w:rPr>
        <w:t>есто извршења:</w:t>
      </w:r>
      <w:r w:rsidRPr="00230BB1">
        <w:rPr>
          <w:rFonts w:cs="Arial"/>
          <w:color w:val="000000" w:themeColor="text1"/>
          <w:lang w:val="sr-Cyrl-RS" w:eastAsia="zh-CN"/>
        </w:rPr>
        <w:t xml:space="preserve"> Огранак ТЕНТ, локаци</w:t>
      </w:r>
      <w:r w:rsidR="00533521">
        <w:rPr>
          <w:rFonts w:cs="Arial"/>
          <w:color w:val="000000" w:themeColor="text1"/>
          <w:lang w:val="sr-Cyrl-RS" w:eastAsia="zh-CN"/>
        </w:rPr>
        <w:t>ја ТЕ Колубара, (погон ТЕ К</w:t>
      </w:r>
      <w:r w:rsidR="00E366EA">
        <w:rPr>
          <w:rFonts w:cs="Arial"/>
          <w:color w:val="000000" w:themeColor="text1"/>
          <w:lang w:val="sr-Cyrl-RS" w:eastAsia="zh-CN"/>
        </w:rPr>
        <w:t>олубаре) и радионица изабраног понуђача.</w:t>
      </w:r>
    </w:p>
    <w:p w:rsidR="00520244" w:rsidRDefault="00520244" w:rsidP="004559F1">
      <w:pPr>
        <w:spacing w:before="0"/>
        <w:rPr>
          <w:rFonts w:cs="Arial"/>
          <w:color w:val="000000" w:themeColor="text1"/>
          <w:lang w:eastAsia="zh-CN"/>
        </w:rPr>
      </w:pPr>
    </w:p>
    <w:p w:rsidR="00691F71" w:rsidRDefault="00691F71" w:rsidP="004559F1">
      <w:pPr>
        <w:spacing w:before="0"/>
        <w:rPr>
          <w:rFonts w:cs="Arial"/>
          <w:color w:val="000000" w:themeColor="text1"/>
          <w:lang w:eastAsia="zh-CN"/>
        </w:rPr>
      </w:pPr>
    </w:p>
    <w:p w:rsidR="00172B39" w:rsidRDefault="00172B39" w:rsidP="004559F1">
      <w:pPr>
        <w:spacing w:before="0"/>
        <w:rPr>
          <w:rFonts w:cs="Arial"/>
          <w:color w:val="000000" w:themeColor="text1"/>
          <w:lang w:eastAsia="zh-CN"/>
        </w:rPr>
      </w:pPr>
    </w:p>
    <w:p w:rsidR="00691F71" w:rsidRPr="00691F71" w:rsidRDefault="00691F71" w:rsidP="004559F1">
      <w:pPr>
        <w:spacing w:before="0"/>
        <w:rPr>
          <w:rFonts w:cs="Arial"/>
          <w:color w:val="000000" w:themeColor="text1"/>
          <w:lang w:eastAsia="zh-CN"/>
        </w:rPr>
      </w:pPr>
    </w:p>
    <w:p w:rsidR="008112A2" w:rsidRPr="00E47C2E" w:rsidRDefault="00781B02" w:rsidP="00781B02">
      <w:pPr>
        <w:pStyle w:val="Heading10"/>
        <w:rPr>
          <w:rFonts w:cs="Arial"/>
        </w:rPr>
      </w:pPr>
      <w:r w:rsidRPr="00E47C2E">
        <w:rPr>
          <w:rFonts w:cs="Arial"/>
          <w:lang w:val="en-US"/>
        </w:rPr>
        <w:lastRenderedPageBreak/>
        <w:t xml:space="preserve">3.5. </w:t>
      </w:r>
      <w:r w:rsidR="008112A2" w:rsidRPr="00E47C2E">
        <w:rPr>
          <w:rFonts w:cs="Arial"/>
        </w:rPr>
        <w:t>Квалитативни и квантитативни пријем</w:t>
      </w:r>
    </w:p>
    <w:p w:rsidR="00302788" w:rsidRPr="00302788" w:rsidRDefault="00302788" w:rsidP="00302788">
      <w:pPr>
        <w:tabs>
          <w:tab w:val="left" w:pos="567"/>
        </w:tabs>
        <w:spacing w:before="0"/>
        <w:rPr>
          <w:rFonts w:cs="Arial"/>
          <w:lang w:val="ru-RU"/>
        </w:rPr>
      </w:pPr>
      <w:r w:rsidRPr="00302788">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Наручиоца у</w:t>
      </w:r>
      <w:r w:rsidRPr="00302788">
        <w:rPr>
          <w:rFonts w:cs="Arial"/>
          <w:lang w:val="sr-Cyrl-RS"/>
        </w:rPr>
        <w:t xml:space="preserve"> ТЕ Колубара, Велики Црљени</w:t>
      </w:r>
      <w:r w:rsidRPr="00302788">
        <w:rPr>
          <w:rFonts w:cs="Arial"/>
          <w:lang w:val="ru-RU"/>
        </w:rPr>
        <w:t>.</w:t>
      </w:r>
    </w:p>
    <w:p w:rsidR="00302788" w:rsidRPr="00302788" w:rsidRDefault="00302788" w:rsidP="00302788">
      <w:pPr>
        <w:tabs>
          <w:tab w:val="left" w:pos="567"/>
        </w:tabs>
        <w:spacing w:before="0"/>
        <w:rPr>
          <w:rFonts w:cs="Arial"/>
          <w:lang w:val="ru-RU"/>
        </w:rPr>
      </w:pPr>
      <w:r w:rsidRPr="00302788">
        <w:rPr>
          <w:rFonts w:cs="Arial"/>
          <w:lang w:val="ru-RU"/>
        </w:rPr>
        <w:t xml:space="preserve">У случају да се приликом пријема Услуге утврди да стварно стање не одговара обиму и квалитету, Наручилац је дужан да рекламацију записнички констатује и исту одмах достави </w:t>
      </w:r>
      <w:r w:rsidRPr="00302788">
        <w:rPr>
          <w:lang w:val="sr-Cyrl-RS"/>
        </w:rPr>
        <w:t>изабраном Понуђачу</w:t>
      </w:r>
      <w:r w:rsidRPr="00302788">
        <w:rPr>
          <w:rFonts w:cs="Arial"/>
          <w:lang w:val="ru-RU"/>
        </w:rPr>
        <w:t xml:space="preserve"> у року од </w:t>
      </w:r>
      <w:r w:rsidRPr="00302788">
        <w:rPr>
          <w:rFonts w:cs="Arial"/>
          <w:lang w:val="sr-Cyrl-RS"/>
        </w:rPr>
        <w:t xml:space="preserve">5 </w:t>
      </w:r>
      <w:r w:rsidRPr="00302788">
        <w:rPr>
          <w:rFonts w:cs="Arial"/>
          <w:lang w:val="ru-RU"/>
        </w:rPr>
        <w:t>(словима:</w:t>
      </w:r>
      <w:r w:rsidRPr="00302788">
        <w:rPr>
          <w:rFonts w:cs="Arial"/>
          <w:lang w:val="sr-Cyrl-RS"/>
        </w:rPr>
        <w:t>пет</w:t>
      </w:r>
      <w:r w:rsidRPr="00302788">
        <w:rPr>
          <w:rFonts w:cs="Arial"/>
          <w:lang w:val="ru-RU"/>
        </w:rPr>
        <w:t>) дана.</w:t>
      </w:r>
    </w:p>
    <w:p w:rsidR="00E13FFC" w:rsidRPr="00B96824" w:rsidRDefault="00302788" w:rsidP="005051BA">
      <w:pPr>
        <w:tabs>
          <w:tab w:val="left" w:pos="567"/>
        </w:tabs>
        <w:spacing w:before="0"/>
        <w:rPr>
          <w:rFonts w:cs="Arial"/>
        </w:rPr>
      </w:pPr>
      <w:r w:rsidRPr="00302788">
        <w:rPr>
          <w:lang w:val="ru-RU"/>
        </w:rPr>
        <w:t>И</w:t>
      </w:r>
      <w:r w:rsidRPr="00302788">
        <w:rPr>
          <w:lang w:val="sr-Cyrl-RS"/>
        </w:rPr>
        <w:t>забрани Понуђач</w:t>
      </w:r>
      <w:r w:rsidRPr="00302788">
        <w:rPr>
          <w:rFonts w:cs="Arial"/>
          <w:lang w:val="ru-RU"/>
        </w:rPr>
        <w:t xml:space="preserve"> се обавезује да недостатке установљене од стране Наручиоца приликом квантитативног и квалитативног пријема отклони у року од </w:t>
      </w:r>
      <w:r w:rsidRPr="00302788">
        <w:rPr>
          <w:rFonts w:cs="Arial"/>
          <w:lang w:val="sr-Cyrl-RS"/>
        </w:rPr>
        <w:t xml:space="preserve">10 </w:t>
      </w:r>
      <w:r w:rsidRPr="00302788">
        <w:rPr>
          <w:rFonts w:cs="Arial"/>
          <w:lang w:val="ru-RU"/>
        </w:rPr>
        <w:t xml:space="preserve">(словима: </w:t>
      </w:r>
      <w:r w:rsidRPr="00302788">
        <w:rPr>
          <w:rFonts w:cs="Arial"/>
          <w:lang w:val="sr-Cyrl-RS"/>
        </w:rPr>
        <w:t>десет</w:t>
      </w:r>
      <w:r w:rsidRPr="00302788">
        <w:rPr>
          <w:rFonts w:cs="Arial"/>
          <w:lang w:val="ru-RU"/>
        </w:rPr>
        <w:t>) дана од момента пријема рекламације о свом трошку.</w:t>
      </w: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302788" w:rsidRDefault="004D14FC" w:rsidP="00280127">
      <w:pPr>
        <w:spacing w:before="0"/>
        <w:rPr>
          <w:rFonts w:cs="Arial"/>
          <w:lang w:eastAsia="zh-CN"/>
        </w:rPr>
      </w:pPr>
      <w:r w:rsidRPr="00302788">
        <w:rPr>
          <w:rFonts w:cs="Arial"/>
          <w:lang w:eastAsia="zh-CN"/>
        </w:rPr>
        <w:t xml:space="preserve">Гарантни рок за предмет набавке је </w:t>
      </w:r>
      <w:r w:rsidR="00BF39C7" w:rsidRPr="00302788">
        <w:rPr>
          <w:rFonts w:cs="Arial"/>
          <w:lang w:eastAsia="zh-CN"/>
        </w:rPr>
        <w:t xml:space="preserve">минимум </w:t>
      </w:r>
      <w:r w:rsidR="00302788" w:rsidRPr="00302788">
        <w:rPr>
          <w:rFonts w:cs="Arial"/>
          <w:lang w:val="sr-Cyrl-CS" w:eastAsia="zh-CN"/>
        </w:rPr>
        <w:t xml:space="preserve">12 </w:t>
      </w:r>
      <w:r w:rsidRPr="00302788">
        <w:rPr>
          <w:rFonts w:cs="Arial"/>
          <w:lang w:val="sr-Cyrl-CS" w:eastAsia="zh-CN"/>
        </w:rPr>
        <w:t>(</w:t>
      </w:r>
      <w:r w:rsidR="00302788" w:rsidRPr="00302788">
        <w:rPr>
          <w:rFonts w:cs="Arial"/>
          <w:lang w:val="sr-Cyrl-CS" w:eastAsia="zh-CN"/>
        </w:rPr>
        <w:t>дванаест</w:t>
      </w:r>
      <w:r w:rsidRPr="00302788">
        <w:rPr>
          <w:rFonts w:cs="Arial"/>
          <w:lang w:val="sr-Cyrl-CS" w:eastAsia="zh-CN"/>
        </w:rPr>
        <w:t>)</w:t>
      </w:r>
      <w:r w:rsidR="00302788" w:rsidRPr="00302788">
        <w:rPr>
          <w:rFonts w:cs="Arial"/>
          <w:lang w:val="sr-Cyrl-CS" w:eastAsia="zh-CN"/>
        </w:rPr>
        <w:t xml:space="preserve"> месеци</w:t>
      </w:r>
      <w:r w:rsidR="00F2064D" w:rsidRPr="00302788">
        <w:rPr>
          <w:rFonts w:cs="Arial"/>
          <w:lang w:eastAsia="zh-CN"/>
        </w:rPr>
        <w:t xml:space="preserve"> </w:t>
      </w:r>
      <w:r w:rsidR="00B06623" w:rsidRPr="00B06623">
        <w:rPr>
          <w:rFonts w:cs="Arial"/>
          <w:lang w:eastAsia="zh-CN"/>
        </w:rPr>
        <w:t>од дана сачињавања, потписивања и верификовања Записника о квалитативном пријему услуга (без примедби).</w:t>
      </w:r>
    </w:p>
    <w:p w:rsidR="00302788" w:rsidRDefault="004D14FC" w:rsidP="008112A2">
      <w:pPr>
        <w:spacing w:before="0"/>
        <w:rPr>
          <w:rFonts w:cs="Arial"/>
          <w:lang w:eastAsia="zh-CN"/>
        </w:rPr>
      </w:pPr>
      <w:r w:rsidRPr="00302788">
        <w:rPr>
          <w:rFonts w:cs="Arial"/>
          <w:lang w:val="sr-Cyrl-CS" w:eastAsia="zh-CN"/>
        </w:rPr>
        <w:t xml:space="preserve">Изабрани </w:t>
      </w:r>
      <w:r w:rsidRPr="0080736E">
        <w:rPr>
          <w:rFonts w:cs="Arial"/>
          <w:lang w:eastAsia="zh-CN"/>
        </w:rPr>
        <w:t>Понуђач је дужан да о свом трошку отклони све евентуалне недостатке у току трајања гарантног рока.</w:t>
      </w:r>
    </w:p>
    <w:p w:rsidR="00E710AC" w:rsidRDefault="00E710AC" w:rsidP="008112A2">
      <w:pPr>
        <w:spacing w:before="0"/>
        <w:rPr>
          <w:rFonts w:cs="Arial"/>
          <w:lang w:eastAsia="zh-CN"/>
        </w:rPr>
      </w:pPr>
    </w:p>
    <w:p w:rsidR="00E710AC" w:rsidRDefault="00E710AC" w:rsidP="008112A2">
      <w:pPr>
        <w:spacing w:before="0"/>
        <w:rPr>
          <w:rFonts w:cs="Arial"/>
          <w:lang w:eastAsia="zh-CN"/>
        </w:rPr>
      </w:pPr>
    </w:p>
    <w:p w:rsidR="00E710AC" w:rsidRDefault="00E710AC" w:rsidP="008112A2">
      <w:pPr>
        <w:spacing w:before="0"/>
        <w:rPr>
          <w:rFonts w:cs="Arial"/>
          <w:lang w:eastAsia="zh-CN"/>
        </w:rPr>
      </w:pPr>
    </w:p>
    <w:p w:rsidR="00E710AC" w:rsidRDefault="00E710AC" w:rsidP="008112A2">
      <w:pPr>
        <w:spacing w:before="0"/>
        <w:rPr>
          <w:rFonts w:cs="Arial"/>
          <w:lang w:eastAsia="zh-CN"/>
        </w:rPr>
      </w:pPr>
    </w:p>
    <w:p w:rsidR="00E710AC" w:rsidRDefault="00E710AC" w:rsidP="008112A2">
      <w:pPr>
        <w:spacing w:before="0"/>
        <w:rPr>
          <w:rFonts w:cs="Arial"/>
          <w:lang w:eastAsia="zh-CN"/>
        </w:rPr>
      </w:pPr>
    </w:p>
    <w:p w:rsidR="002C4DA2" w:rsidRDefault="002C4DA2" w:rsidP="008112A2">
      <w:pPr>
        <w:spacing w:before="0"/>
        <w:rPr>
          <w:rFonts w:cs="Arial"/>
          <w:lang w:eastAsia="zh-CN"/>
        </w:rPr>
      </w:pPr>
    </w:p>
    <w:p w:rsidR="002C4DA2" w:rsidRDefault="002C4DA2" w:rsidP="008112A2">
      <w:pPr>
        <w:spacing w:before="0"/>
        <w:rPr>
          <w:rFonts w:cs="Arial"/>
          <w:lang w:eastAsia="zh-CN"/>
        </w:rPr>
      </w:pPr>
    </w:p>
    <w:p w:rsidR="002C4DA2" w:rsidRDefault="002C4DA2" w:rsidP="008112A2">
      <w:pPr>
        <w:spacing w:before="0"/>
        <w:rPr>
          <w:rFonts w:cs="Arial"/>
          <w:lang w:eastAsia="zh-CN"/>
        </w:rPr>
      </w:pPr>
    </w:p>
    <w:p w:rsidR="002C4DA2" w:rsidRPr="00B96824" w:rsidRDefault="002C4DA2" w:rsidP="008112A2">
      <w:pPr>
        <w:spacing w:before="0"/>
        <w:rPr>
          <w:rFonts w:cs="Arial"/>
          <w:lang w:eastAsia="zh-CN"/>
        </w:rPr>
      </w:pPr>
    </w:p>
    <w:p w:rsidR="00532089" w:rsidRDefault="00532089"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0767B6" w:rsidRDefault="000767B6"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Default="00A44503" w:rsidP="008112A2">
      <w:pPr>
        <w:spacing w:before="0"/>
        <w:rPr>
          <w:rFonts w:cs="Arial"/>
          <w:color w:val="00B0F0"/>
          <w:lang w:eastAsia="zh-CN"/>
        </w:rPr>
      </w:pPr>
    </w:p>
    <w:p w:rsidR="00230BB1" w:rsidRDefault="00230BB1" w:rsidP="008112A2">
      <w:pPr>
        <w:spacing w:before="0"/>
        <w:rPr>
          <w:rFonts w:cs="Arial"/>
          <w:color w:val="00B0F0"/>
          <w:lang w:eastAsia="zh-CN"/>
        </w:rPr>
      </w:pPr>
    </w:p>
    <w:p w:rsidR="00230BB1" w:rsidRDefault="00230BB1" w:rsidP="008112A2">
      <w:pPr>
        <w:spacing w:before="0"/>
        <w:rPr>
          <w:rFonts w:cs="Arial"/>
          <w:color w:val="00B0F0"/>
          <w:lang w:eastAsia="zh-CN"/>
        </w:rPr>
      </w:pPr>
    </w:p>
    <w:p w:rsidR="00230BB1" w:rsidRDefault="00230BB1" w:rsidP="008112A2">
      <w:pPr>
        <w:spacing w:before="0"/>
        <w:rPr>
          <w:rFonts w:cs="Arial"/>
          <w:color w:val="00B0F0"/>
          <w:lang w:eastAsia="zh-CN"/>
        </w:rPr>
      </w:pPr>
    </w:p>
    <w:p w:rsidR="00230BB1" w:rsidRDefault="00230BB1" w:rsidP="008112A2">
      <w:pPr>
        <w:spacing w:before="0"/>
        <w:rPr>
          <w:rFonts w:cs="Arial"/>
          <w:color w:val="00B0F0"/>
          <w:lang w:eastAsia="zh-CN"/>
        </w:rPr>
      </w:pPr>
    </w:p>
    <w:p w:rsidR="00A44503" w:rsidRDefault="00A44503" w:rsidP="008112A2">
      <w:pPr>
        <w:spacing w:before="0"/>
        <w:rPr>
          <w:rFonts w:cs="Arial"/>
          <w:color w:val="00B0F0"/>
          <w:lang w:eastAsia="zh-CN"/>
        </w:rPr>
      </w:pPr>
    </w:p>
    <w:p w:rsidR="00A44503" w:rsidRPr="000767B6" w:rsidRDefault="00A44503" w:rsidP="008112A2">
      <w:pPr>
        <w:spacing w:before="0"/>
        <w:rPr>
          <w:rFonts w:cs="Arial"/>
          <w:color w:val="00B0F0"/>
          <w:lang w:eastAsia="zh-CN"/>
        </w:rPr>
      </w:pPr>
    </w:p>
    <w:p w:rsidR="00756A02" w:rsidRPr="00E47C2E" w:rsidRDefault="00756A02" w:rsidP="00786C5A">
      <w:pPr>
        <w:pStyle w:val="Heading10"/>
        <w:numPr>
          <w:ilvl w:val="0"/>
          <w:numId w:val="12"/>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4D1DA9">
            <w:pPr>
              <w:spacing w:before="0"/>
              <w:ind w:right="-180"/>
              <w:jc w:val="center"/>
              <w:rPr>
                <w:rFonts w:cs="Arial"/>
                <w:b/>
              </w:rPr>
            </w:pPr>
            <w:proofErr w:type="gramStart"/>
            <w:r w:rsidRPr="00E47C2E">
              <w:rPr>
                <w:rFonts w:cs="Arial"/>
                <w:b/>
              </w:rPr>
              <w:t>4.1  ОБАВЕЗНИ</w:t>
            </w:r>
            <w:proofErr w:type="gramEnd"/>
            <w:r w:rsidRPr="00E47C2E">
              <w:rPr>
                <w:rFonts w:cs="Arial"/>
                <w:b/>
              </w:rPr>
              <w:t xml:space="preserve"> УСЛОВИ </w:t>
            </w:r>
          </w:p>
          <w:p w:rsidR="00175774" w:rsidRPr="00E47C2E" w:rsidRDefault="00175774" w:rsidP="004D1DA9">
            <w:pPr>
              <w:spacing w:before="0"/>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2E2">
            <w:pPr>
              <w:autoSpaceDE w:val="0"/>
              <w:autoSpaceDN w:val="0"/>
              <w:adjustRightInd w:val="0"/>
              <w:spacing w:before="0"/>
              <w:rPr>
                <w:rFonts w:cs="Arial"/>
                <w:b/>
                <w:u w:val="single"/>
              </w:rPr>
            </w:pPr>
            <w:r w:rsidRPr="00E47C2E">
              <w:rPr>
                <w:rFonts w:cs="Arial"/>
                <w:b/>
                <w:u w:val="single"/>
              </w:rPr>
              <w:t>Услов:</w:t>
            </w:r>
          </w:p>
          <w:p w:rsidR="00E13FFC" w:rsidRPr="00E47C2E" w:rsidRDefault="00E13FFC" w:rsidP="00E132E2">
            <w:pPr>
              <w:autoSpaceDE w:val="0"/>
              <w:autoSpaceDN w:val="0"/>
              <w:adjustRightInd w:val="0"/>
              <w:spacing w:before="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2E2">
            <w:pPr>
              <w:autoSpaceDE w:val="0"/>
              <w:autoSpaceDN w:val="0"/>
              <w:adjustRightInd w:val="0"/>
              <w:spacing w:before="0"/>
              <w:rPr>
                <w:rFonts w:cs="Arial"/>
                <w:b/>
                <w:u w:val="single"/>
              </w:rPr>
            </w:pPr>
            <w:r w:rsidRPr="00E47C2E">
              <w:rPr>
                <w:rFonts w:cs="Arial"/>
                <w:b/>
                <w:u w:val="single"/>
              </w:rPr>
              <w:t xml:space="preserve">Доказ: </w:t>
            </w:r>
          </w:p>
          <w:p w:rsidR="00E13FFC" w:rsidRPr="00E47C2E" w:rsidRDefault="00E13FFC" w:rsidP="00E132E2">
            <w:pPr>
              <w:tabs>
                <w:tab w:val="left" w:pos="680"/>
              </w:tabs>
              <w:snapToGrid w:val="0"/>
              <w:spacing w:before="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2E2">
            <w:pPr>
              <w:tabs>
                <w:tab w:val="left" w:pos="680"/>
              </w:tabs>
              <w:snapToGrid w:val="0"/>
              <w:spacing w:before="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2E2">
            <w:pPr>
              <w:autoSpaceDE w:val="0"/>
              <w:autoSpaceDN w:val="0"/>
              <w:adjustRightInd w:val="0"/>
              <w:spacing w:before="0"/>
              <w:rPr>
                <w:rFonts w:eastAsia="Calibri" w:cs="Arial"/>
              </w:rPr>
            </w:pPr>
            <w:r w:rsidRPr="00E47C2E">
              <w:rPr>
                <w:rFonts w:eastAsia="Calibri" w:cs="Arial"/>
              </w:rPr>
              <w:t xml:space="preserve">Напомена: </w:t>
            </w:r>
          </w:p>
          <w:p w:rsidR="00E13FFC" w:rsidRPr="00E47C2E" w:rsidRDefault="00E13FFC" w:rsidP="00786C5A">
            <w:pPr>
              <w:numPr>
                <w:ilvl w:val="0"/>
                <w:numId w:val="18"/>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786C5A">
            <w:pPr>
              <w:numPr>
                <w:ilvl w:val="0"/>
                <w:numId w:val="13"/>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057C9A">
        <w:trPr>
          <w:trHeight w:val="2870"/>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2E2">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2E2">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2E2">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2E2">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2E2">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2E2">
            <w:pPr>
              <w:spacing w:before="0"/>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2E2">
            <w:pPr>
              <w:spacing w:before="0"/>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057C9A">
            <w:pPr>
              <w:spacing w:before="0"/>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057C9A">
            <w:pPr>
              <w:spacing w:before="0"/>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w:t>
            </w:r>
            <w:r w:rsidRPr="00E47C2E">
              <w:rPr>
                <w:rFonts w:cs="Arial"/>
                <w:lang w:val="sr-Latn-CS" w:eastAsia="sr-Latn-CS"/>
              </w:rPr>
              <w:lastRenderedPageBreak/>
              <w:t xml:space="preserve">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057C9A">
            <w:pPr>
              <w:autoSpaceDE w:val="0"/>
              <w:autoSpaceDN w:val="0"/>
              <w:adjustRightInd w:val="0"/>
              <w:spacing w:before="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786C5A">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786C5A">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786C5A">
            <w:pPr>
              <w:numPr>
                <w:ilvl w:val="0"/>
                <w:numId w:val="18"/>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786C5A">
            <w:pPr>
              <w:numPr>
                <w:ilvl w:val="0"/>
                <w:numId w:val="18"/>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057C9A">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057C9A">
            <w:pPr>
              <w:snapToGrid w:val="0"/>
              <w:spacing w:before="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057C9A">
            <w:pPr>
              <w:snapToGrid w:val="0"/>
              <w:spacing w:before="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057C9A">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562AED" w:rsidP="00057C9A">
            <w:pPr>
              <w:snapToGrid w:val="0"/>
              <w:spacing w:before="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057C9A">
            <w:pPr>
              <w:snapToGrid w:val="0"/>
              <w:spacing w:before="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057C9A">
            <w:pPr>
              <w:spacing w:before="0"/>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057C9A">
            <w:pPr>
              <w:spacing w:before="0"/>
              <w:ind w:right="122"/>
              <w:rPr>
                <w:rFonts w:cs="Arial"/>
                <w:lang w:val="ru-RU" w:eastAsia="sr-Latn-CS"/>
              </w:rPr>
            </w:pPr>
            <w:r w:rsidRPr="00E47C2E">
              <w:rPr>
                <w:rFonts w:cs="Arial"/>
                <w:lang w:val="ru-RU" w:eastAsia="sr-Latn-CS"/>
              </w:rPr>
              <w:t>Напомена:</w:t>
            </w:r>
          </w:p>
          <w:p w:rsidR="00562AED" w:rsidRPr="00E47C2E" w:rsidRDefault="00562AED" w:rsidP="00786C5A">
            <w:pPr>
              <w:numPr>
                <w:ilvl w:val="0"/>
                <w:numId w:val="19"/>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786C5A">
            <w:pPr>
              <w:numPr>
                <w:ilvl w:val="0"/>
                <w:numId w:val="19"/>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786C5A">
            <w:pPr>
              <w:numPr>
                <w:ilvl w:val="0"/>
                <w:numId w:val="19"/>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786C5A">
            <w:pPr>
              <w:numPr>
                <w:ilvl w:val="0"/>
                <w:numId w:val="20"/>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057C9A">
            <w:pPr>
              <w:tabs>
                <w:tab w:val="left" w:pos="680"/>
              </w:tabs>
              <w:snapToGrid w:val="0"/>
              <w:spacing w:before="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057C9A">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057C9A">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057C9A">
            <w:pPr>
              <w:autoSpaceDE w:val="0"/>
              <w:autoSpaceDN w:val="0"/>
              <w:adjustRightInd w:val="0"/>
              <w:spacing w:before="0"/>
              <w:rPr>
                <w:rFonts w:cs="Arial"/>
                <w:b/>
                <w:u w:val="single"/>
                <w:lang w:val="sr-Latn-CS" w:eastAsia="sr-Latn-CS"/>
              </w:rPr>
            </w:pPr>
            <w:r w:rsidRPr="00E47C2E">
              <w:rPr>
                <w:rFonts w:cs="Arial"/>
                <w:b/>
                <w:u w:val="single"/>
                <w:lang w:val="sr-Latn-CS" w:eastAsia="sr-Latn-CS"/>
              </w:rPr>
              <w:t>Доказ:</w:t>
            </w:r>
          </w:p>
          <w:p w:rsidR="00562AED" w:rsidRPr="00E47C2E" w:rsidRDefault="007917D8" w:rsidP="00057C9A">
            <w:pPr>
              <w:spacing w:before="0"/>
              <w:rPr>
                <w:rFonts w:cs="Arial"/>
                <w:b/>
                <w:lang w:val="sr-Latn-CS" w:eastAsia="sr-Latn-CS"/>
              </w:rPr>
            </w:pPr>
            <w:r>
              <w:rPr>
                <w:rFonts w:cs="Arial"/>
                <w:lang w:val="sr-Latn-CS" w:eastAsia="sr-Latn-CS"/>
              </w:rPr>
              <w:t>Потписан</w:t>
            </w:r>
            <w:r w:rsidR="00562AED" w:rsidRPr="00E47C2E">
              <w:rPr>
                <w:rFonts w:cs="Arial"/>
                <w:lang w:val="sr-Latn-CS" w:eastAsia="sr-Latn-CS"/>
              </w:rPr>
              <w:t xml:space="preserve"> Образац изјаве на основу члана 75. став 2. ЗЈН(Образац бр.</w:t>
            </w:r>
            <w:r w:rsidR="00057C9A">
              <w:rPr>
                <w:rFonts w:cs="Arial"/>
                <w:lang w:val="sr-Cyrl-RS" w:eastAsia="sr-Latn-CS"/>
              </w:rPr>
              <w:t>4</w:t>
            </w:r>
            <w:r w:rsidR="00562AED" w:rsidRPr="00E47C2E">
              <w:rPr>
                <w:rFonts w:cs="Arial"/>
                <w:lang w:val="sr-Latn-CS" w:eastAsia="sr-Latn-CS"/>
              </w:rPr>
              <w:t>)</w:t>
            </w:r>
          </w:p>
          <w:p w:rsidR="00562AED" w:rsidRPr="00E47C2E" w:rsidRDefault="00562AED" w:rsidP="00057C9A">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786C5A">
            <w:pPr>
              <w:numPr>
                <w:ilvl w:val="0"/>
                <w:numId w:val="21"/>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007917D8">
              <w:rPr>
                <w:rFonts w:cs="Arial"/>
                <w:lang w:val="sr-Latn-CS" w:eastAsia="sr-Latn-CS"/>
              </w:rPr>
              <w:t>.</w:t>
            </w:r>
            <w:r w:rsidRPr="00E47C2E">
              <w:rPr>
                <w:rFonts w:cs="Arial"/>
                <w:lang w:val="sr-Latn-CS" w:eastAsia="sr-Latn-CS"/>
              </w:rPr>
              <w:t xml:space="preserve"> </w:t>
            </w:r>
          </w:p>
          <w:p w:rsidR="00562AED" w:rsidRPr="00E47C2E" w:rsidRDefault="00562AED" w:rsidP="00786C5A">
            <w:pPr>
              <w:numPr>
                <w:ilvl w:val="0"/>
                <w:numId w:val="21"/>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понуђача из гру</w:t>
            </w:r>
            <w:r w:rsidR="007917D8">
              <w:rPr>
                <w:rFonts w:cs="Arial"/>
                <w:lang w:val="sr-Latn-CS" w:eastAsia="sr-Latn-CS"/>
              </w:rPr>
              <w:t>пе понуђача.</w:t>
            </w:r>
          </w:p>
          <w:p w:rsidR="005E487E" w:rsidRPr="00E47C2E" w:rsidRDefault="00562AED" w:rsidP="00786C5A">
            <w:pPr>
              <w:numPr>
                <w:ilvl w:val="0"/>
                <w:numId w:val="21"/>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007917D8">
              <w:rPr>
                <w:rFonts w:cs="Arial"/>
                <w:lang w:val="sr-Latn-CS" w:eastAsia="sr-Latn-CS"/>
              </w:rPr>
              <w:t>подизвођача.</w:t>
            </w:r>
            <w:r w:rsidRPr="00E47C2E">
              <w:rPr>
                <w:rFonts w:cs="Arial"/>
                <w:lang w:val="sr-Latn-CS" w:eastAsia="sr-Latn-CS"/>
              </w:rPr>
              <w:t xml:space="preserve">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302788" w:rsidRPr="00302788" w:rsidRDefault="00302788" w:rsidP="00302788">
            <w:pPr>
              <w:ind w:right="-180"/>
              <w:jc w:val="center"/>
              <w:rPr>
                <w:rFonts w:cs="Arial"/>
                <w:b/>
                <w:lang w:val="sr-Latn-CS" w:eastAsia="sr-Latn-CS"/>
              </w:rPr>
            </w:pPr>
            <w:r w:rsidRPr="00302788">
              <w:rPr>
                <w:rFonts w:cs="Arial"/>
                <w:b/>
                <w:lang w:val="sr-Latn-CS" w:eastAsia="sr-Latn-CS"/>
              </w:rPr>
              <w:t>4.2  ДОДАТНИ УСЛОВИ</w:t>
            </w:r>
          </w:p>
          <w:p w:rsidR="00175774" w:rsidRPr="00E47C2E" w:rsidRDefault="00302788" w:rsidP="00302788">
            <w:pPr>
              <w:snapToGrid w:val="0"/>
              <w:spacing w:before="0"/>
              <w:jc w:val="center"/>
              <w:rPr>
                <w:rFonts w:eastAsia="Calibri" w:cs="Arial"/>
                <w:color w:val="00B0F0"/>
              </w:rPr>
            </w:pPr>
            <w:r w:rsidRPr="00302788">
              <w:rPr>
                <w:rFonts w:cs="Arial"/>
                <w:b/>
                <w:lang w:val="sr-Latn-CS" w:eastAsia="sr-Latn-CS"/>
              </w:rPr>
              <w:t>ЗА УЧЕШЋЕ У ПОСТУПКУ ЈАВНЕ НАБАВКЕ ИЗ ЧЛАНА 76. ЗАКОНА</w:t>
            </w:r>
            <w:r w:rsidR="00562AED" w:rsidRPr="00E47C2E">
              <w:rPr>
                <w:rFonts w:cs="Arial"/>
                <w:color w:val="FF0000"/>
                <w:lang w:val="sr-Latn-CS" w:eastAsia="sr-Latn-CS"/>
              </w:rPr>
              <w:t>)</w:t>
            </w:r>
          </w:p>
        </w:tc>
      </w:tr>
      <w:tr w:rsidR="00175774" w:rsidRPr="00E47C2E" w:rsidTr="00926B08">
        <w:trPr>
          <w:trHeight w:val="1160"/>
          <w:jc w:val="center"/>
        </w:trPr>
        <w:tc>
          <w:tcPr>
            <w:tcW w:w="729" w:type="dxa"/>
            <w:vAlign w:val="center"/>
          </w:tcPr>
          <w:p w:rsidR="00175774" w:rsidRPr="00057C9A" w:rsidRDefault="00E132E2" w:rsidP="003A4822">
            <w:pPr>
              <w:jc w:val="center"/>
              <w:rPr>
                <w:rFonts w:cs="Arial"/>
                <w:lang w:val="sr-Cyrl-RS"/>
              </w:rPr>
            </w:pPr>
            <w:r w:rsidRPr="00057C9A">
              <w:rPr>
                <w:rFonts w:cs="Arial"/>
                <w:lang w:val="sr-Cyrl-RS"/>
              </w:rPr>
              <w:t>5.</w:t>
            </w:r>
          </w:p>
        </w:tc>
        <w:tc>
          <w:tcPr>
            <w:tcW w:w="8430" w:type="dxa"/>
          </w:tcPr>
          <w:p w:rsidR="00926B08" w:rsidRPr="00FA2E37" w:rsidRDefault="00926B08" w:rsidP="00926B08">
            <w:pPr>
              <w:autoSpaceDE w:val="0"/>
              <w:autoSpaceDN w:val="0"/>
              <w:adjustRightInd w:val="0"/>
              <w:rPr>
                <w:rFonts w:cs="Arial"/>
                <w:b/>
                <w:lang w:val="sr-Latn-CS" w:eastAsia="sr-Latn-CS"/>
              </w:rPr>
            </w:pPr>
            <w:r w:rsidRPr="00FA2E37">
              <w:rPr>
                <w:rFonts w:cs="Arial"/>
                <w:b/>
                <w:u w:val="single"/>
                <w:lang w:val="sr-Latn-CS" w:eastAsia="sr-Latn-CS"/>
              </w:rPr>
              <w:t>Услов:</w:t>
            </w:r>
          </w:p>
          <w:p w:rsidR="00926B08" w:rsidRPr="00FA2E37" w:rsidRDefault="00926B08" w:rsidP="00926B08">
            <w:pPr>
              <w:autoSpaceDE w:val="0"/>
              <w:autoSpaceDN w:val="0"/>
              <w:adjustRightInd w:val="0"/>
              <w:rPr>
                <w:rFonts w:cs="Arial"/>
                <w:b/>
                <w:lang w:val="sr-Latn-CS" w:eastAsia="sr-Latn-CS"/>
              </w:rPr>
            </w:pPr>
            <w:r w:rsidRPr="00FA2E37">
              <w:rPr>
                <w:rFonts w:cs="Arial"/>
                <w:b/>
                <w:lang w:val="sr-Latn-CS" w:eastAsia="sr-Latn-CS"/>
              </w:rPr>
              <w:t xml:space="preserve">Пословни капацитет </w:t>
            </w:r>
          </w:p>
          <w:p w:rsidR="00926B08" w:rsidRPr="00FA2E37" w:rsidRDefault="00926B08" w:rsidP="00926B08">
            <w:pPr>
              <w:autoSpaceDE w:val="0"/>
              <w:autoSpaceDN w:val="0"/>
              <w:adjustRightInd w:val="0"/>
              <w:spacing w:before="0"/>
              <w:rPr>
                <w:rFonts w:cs="Arial"/>
                <w:lang w:val="sr-Latn-CS" w:eastAsia="sr-Latn-CS"/>
              </w:rPr>
            </w:pPr>
            <w:r w:rsidRPr="00FA2E37">
              <w:rPr>
                <w:rFonts w:cs="Arial"/>
                <w:lang w:val="sr-Latn-CS" w:eastAsia="sr-Latn-CS"/>
              </w:rPr>
              <w:t xml:space="preserve">Понуђач располаже неопходним </w:t>
            </w:r>
            <w:r w:rsidRPr="00FA2E37">
              <w:rPr>
                <w:rFonts w:cs="Arial"/>
                <w:b/>
                <w:lang w:val="sr-Latn-CS" w:eastAsia="sr-Latn-CS"/>
              </w:rPr>
              <w:t>пословним капацитетом</w:t>
            </w:r>
            <w:r w:rsidRPr="00FA2E37">
              <w:rPr>
                <w:rFonts w:cs="Arial"/>
                <w:lang w:val="sr-Latn-CS" w:eastAsia="sr-Latn-CS"/>
              </w:rPr>
              <w:t xml:space="preserve"> ако:</w:t>
            </w:r>
          </w:p>
          <w:p w:rsidR="008E38A0" w:rsidRPr="00EF57C8" w:rsidRDefault="00EF57C8" w:rsidP="00786C5A">
            <w:pPr>
              <w:pStyle w:val="ListParagraph"/>
              <w:numPr>
                <w:ilvl w:val="0"/>
                <w:numId w:val="22"/>
              </w:numPr>
              <w:autoSpaceDE w:val="0"/>
              <w:autoSpaceDN w:val="0"/>
              <w:adjustRightInd w:val="0"/>
              <w:spacing w:before="0" w:after="0" w:line="240" w:lineRule="auto"/>
              <w:rPr>
                <w:rFonts w:ascii="Arial" w:hAnsi="Arial" w:cs="Arial"/>
                <w:color w:val="00B0F0"/>
                <w:lang w:val="sr-Cyrl-RS" w:eastAsia="sr-Latn-CS"/>
              </w:rPr>
            </w:pPr>
            <w:r>
              <w:rPr>
                <w:rFonts w:ascii="Arial" w:hAnsi="Arial" w:cs="Arial"/>
                <w:lang w:val="sr-Cyrl-RS" w:eastAsia="sr-Latn-CS"/>
              </w:rPr>
              <w:t>ј</w:t>
            </w:r>
            <w:r w:rsidR="00926B08" w:rsidRPr="008E38A0">
              <w:rPr>
                <w:rFonts w:ascii="Arial" w:hAnsi="Arial" w:cs="Arial"/>
                <w:lang w:val="sr-Latn-CS" w:eastAsia="sr-Latn-CS"/>
              </w:rPr>
              <w:t xml:space="preserve">е у </w:t>
            </w:r>
            <w:r w:rsidR="00926B08" w:rsidRPr="008E38A0">
              <w:rPr>
                <w:rFonts w:ascii="Arial" w:hAnsi="Arial" w:cs="Arial"/>
                <w:lang w:val="sr-Cyrl-CS" w:eastAsia="sr-Latn-CS"/>
              </w:rPr>
              <w:t>претходне</w:t>
            </w:r>
            <w:r w:rsidR="00926B08" w:rsidRPr="008E38A0">
              <w:rPr>
                <w:rFonts w:ascii="Arial" w:hAnsi="Arial" w:cs="Arial"/>
                <w:lang w:val="sr-Latn-CS" w:eastAsia="sr-Latn-CS"/>
              </w:rPr>
              <w:t xml:space="preserve"> три </w:t>
            </w:r>
            <w:r w:rsidR="00302788" w:rsidRPr="008E38A0">
              <w:rPr>
                <w:rFonts w:ascii="Arial" w:hAnsi="Arial" w:cs="Arial"/>
                <w:lang w:val="sr-Latn-CS" w:eastAsia="sr-Latn-CS"/>
              </w:rPr>
              <w:t xml:space="preserve">године </w:t>
            </w:r>
            <w:r w:rsidR="00926B08" w:rsidRPr="008E38A0">
              <w:rPr>
                <w:rFonts w:ascii="Arial" w:hAnsi="Arial" w:cs="Arial"/>
                <w:lang w:val="sr-Latn-CS" w:eastAsia="sr-Latn-CS"/>
              </w:rPr>
              <w:t>(</w:t>
            </w:r>
            <w:r w:rsidR="00302788" w:rsidRPr="008E38A0">
              <w:rPr>
                <w:rFonts w:ascii="Arial" w:hAnsi="Arial" w:cs="Arial"/>
                <w:lang w:val="sr-Cyrl-RS" w:eastAsia="sr-Latn-CS"/>
              </w:rPr>
              <w:t>2016., 2017. и 2018.)</w:t>
            </w:r>
            <w:r w:rsidR="00CF352D" w:rsidRPr="008E38A0">
              <w:rPr>
                <w:rFonts w:ascii="Arial" w:hAnsi="Arial" w:cs="Arial"/>
                <w:lang w:val="sr-Cyrl-CS" w:eastAsia="sr-Latn-CS"/>
              </w:rPr>
              <w:t xml:space="preserve">, </w:t>
            </w:r>
            <w:r w:rsidR="003B3E62" w:rsidRPr="008E38A0">
              <w:rPr>
                <w:rFonts w:ascii="Arial" w:hAnsi="Arial" w:cs="Arial"/>
                <w:lang w:val="sr-Latn-CS" w:eastAsia="sr-Latn-CS"/>
              </w:rPr>
              <w:t>извршио</w:t>
            </w:r>
            <w:r w:rsidR="00E132E2" w:rsidRPr="008E38A0">
              <w:rPr>
                <w:rFonts w:cs="Arial"/>
                <w:lang w:val="sr-Cyrl-RS"/>
              </w:rPr>
              <w:t xml:space="preserve"> </w:t>
            </w:r>
            <w:r w:rsidR="00E132E2" w:rsidRPr="008E38A0">
              <w:rPr>
                <w:rFonts w:ascii="Arial" w:hAnsi="Arial" w:cs="Arial"/>
                <w:lang w:val="sr-Cyrl-RS"/>
              </w:rPr>
              <w:t>референтне услуге ангажовања извршилаца на</w:t>
            </w:r>
            <w:r w:rsidR="00B96824" w:rsidRPr="008E38A0">
              <w:rPr>
                <w:rFonts w:ascii="Arial" w:hAnsi="Arial" w:cs="Arial"/>
              </w:rPr>
              <w:t xml:space="preserve"> </w:t>
            </w:r>
            <w:r w:rsidR="00B96824" w:rsidRPr="008E38A0">
              <w:rPr>
                <w:rFonts w:ascii="Arial" w:hAnsi="Arial" w:cs="Arial"/>
                <w:lang w:val="sr-Cyrl-RS"/>
              </w:rPr>
              <w:t xml:space="preserve">пословима ремонта и текућег одржавања вентилаторских млинова, млинова чекићара, додавача  на термоелектранама снаге једнаке или веће од 100 </w:t>
            </w:r>
            <w:r w:rsidR="00B96824" w:rsidRPr="008E38A0">
              <w:rPr>
                <w:rFonts w:ascii="Arial" w:hAnsi="Arial" w:cs="Arial"/>
                <w:lang w:val="sr-Latn-RS"/>
              </w:rPr>
              <w:t>MW,</w:t>
            </w:r>
            <w:r w:rsidR="00F9740A">
              <w:rPr>
                <w:rFonts w:ascii="Arial" w:hAnsi="Arial" w:cs="Arial"/>
              </w:rPr>
              <w:t xml:space="preserve"> најмање један уговор за a наведени период , </w:t>
            </w:r>
            <w:r w:rsidR="00F9740A" w:rsidRPr="003426AA">
              <w:rPr>
                <w:rFonts w:ascii="Arial" w:hAnsi="Arial" w:cs="Arial"/>
                <w:lang w:val="sr-Cyrl-RS" w:eastAsia="sr-Latn-CS"/>
              </w:rPr>
              <w:t>у уговореном року, обиму и квалитету и да до дана издавања потврде о референтним набавкама у гарантном року није било рекламације на исте</w:t>
            </w:r>
            <w:r>
              <w:rPr>
                <w:rFonts w:ascii="Arial" w:hAnsi="Arial" w:cs="Arial"/>
                <w:lang w:val="sr-Cyrl-RS" w:eastAsia="sr-Latn-CS"/>
              </w:rPr>
              <w:t>,</w:t>
            </w:r>
          </w:p>
          <w:p w:rsidR="006761F8" w:rsidRPr="003426AA" w:rsidRDefault="006761F8" w:rsidP="00786C5A">
            <w:pPr>
              <w:pStyle w:val="ListParagraph"/>
              <w:numPr>
                <w:ilvl w:val="0"/>
                <w:numId w:val="22"/>
              </w:numPr>
              <w:autoSpaceDE w:val="0"/>
              <w:autoSpaceDN w:val="0"/>
              <w:adjustRightInd w:val="0"/>
              <w:spacing w:before="0" w:after="0"/>
              <w:rPr>
                <w:rFonts w:ascii="Arial" w:hAnsi="Arial" w:cs="Arial"/>
                <w:lang w:val="sr-Cyrl-RS" w:eastAsia="sr-Latn-CS"/>
              </w:rPr>
            </w:pPr>
            <w:r w:rsidRPr="003426AA">
              <w:rPr>
                <w:rFonts w:ascii="Arial" w:hAnsi="Arial" w:cs="Arial"/>
                <w:lang w:val="sr-Latn-CS" w:eastAsia="sr-Latn-CS"/>
              </w:rPr>
              <w:t xml:space="preserve">има уведен систем управљања квалитетом у складу са захтевима стандарда  ISO 9001, </w:t>
            </w:r>
            <w:r w:rsidRPr="003426AA">
              <w:rPr>
                <w:rFonts w:ascii="Arial" w:hAnsi="Arial" w:cs="Arial"/>
                <w:lang w:val="sr-Cyrl-RS" w:eastAsia="sr-Latn-CS"/>
              </w:rPr>
              <w:t>с</w:t>
            </w:r>
            <w:r w:rsidRPr="003426AA">
              <w:rPr>
                <w:rFonts w:ascii="Arial" w:hAnsi="Arial" w:cs="Arial"/>
                <w:lang w:val="sr-Latn-CS" w:eastAsia="sr-Latn-CS"/>
              </w:rPr>
              <w:t>истем управљања животном средином ISO 14001</w:t>
            </w:r>
            <w:r w:rsidRPr="003426AA">
              <w:rPr>
                <w:rFonts w:ascii="Arial" w:hAnsi="Arial" w:cs="Arial"/>
                <w:lang w:val="sr-Cyrl-RS" w:eastAsia="sr-Latn-CS"/>
              </w:rPr>
              <w:t>,</w:t>
            </w:r>
            <w:r w:rsidRPr="003426AA">
              <w:rPr>
                <w:rFonts w:ascii="Arial" w:hAnsi="Arial" w:cs="Arial"/>
                <w:lang w:val="sr-Latn-CS" w:eastAsia="sr-Latn-CS"/>
              </w:rPr>
              <w:t xml:space="preserve"> </w:t>
            </w:r>
            <w:r w:rsidRPr="003426AA">
              <w:rPr>
                <w:rFonts w:ascii="Arial" w:hAnsi="Arial" w:cs="Arial"/>
                <w:lang w:val="sr-Cyrl-RS" w:eastAsia="sr-Latn-CS"/>
              </w:rPr>
              <w:t>с</w:t>
            </w:r>
            <w:r w:rsidRPr="003426AA">
              <w:rPr>
                <w:rFonts w:ascii="Arial" w:hAnsi="Arial" w:cs="Arial"/>
                <w:lang w:val="sr-Latn-CS" w:eastAsia="sr-Latn-CS"/>
              </w:rPr>
              <w:t>истем управљања здрављем и заштитом запослених ISO 1</w:t>
            </w:r>
            <w:r w:rsidRPr="003426AA">
              <w:rPr>
                <w:rFonts w:ascii="Arial" w:hAnsi="Arial" w:cs="Arial"/>
                <w:lang w:val="sr-Cyrl-RS" w:eastAsia="sr-Latn-CS"/>
              </w:rPr>
              <w:t>8</w:t>
            </w:r>
            <w:r w:rsidRPr="003426AA">
              <w:rPr>
                <w:rFonts w:ascii="Arial" w:hAnsi="Arial" w:cs="Arial"/>
                <w:lang w:val="sr-Latn-CS" w:eastAsia="sr-Latn-CS"/>
              </w:rPr>
              <w:t>001</w:t>
            </w:r>
          </w:p>
          <w:p w:rsidR="006761F8" w:rsidRPr="00CF3750" w:rsidRDefault="006761F8" w:rsidP="006761F8">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6761F8" w:rsidRPr="00CF3750" w:rsidRDefault="006761F8" w:rsidP="006761F8">
            <w:pPr>
              <w:autoSpaceDE w:val="0"/>
              <w:autoSpaceDN w:val="0"/>
              <w:adjustRightInd w:val="0"/>
              <w:spacing w:before="0" w:after="200" w:line="276" w:lineRule="auto"/>
              <w:ind w:left="312"/>
              <w:contextualSpacing/>
              <w:rPr>
                <w:rFonts w:eastAsia="Calibri" w:cs="Arial"/>
                <w:lang w:val="sr-Latn-CS" w:eastAsia="sr-Latn-CS"/>
              </w:rPr>
            </w:pPr>
            <w:r w:rsidRPr="00CF3750">
              <w:rPr>
                <w:rFonts w:eastAsia="Calibri" w:cs="Arial"/>
                <w:lang w:val="sr-Latn-CS" w:eastAsia="sr-Latn-CS"/>
              </w:rPr>
              <w:t>1.  Списак извршених услуга – стручне референце</w:t>
            </w:r>
            <w:r w:rsidRPr="00CF3750">
              <w:rPr>
                <w:rFonts w:eastAsia="Calibri" w:cs="Arial"/>
                <w:lang w:val="sr-Cyrl-RS" w:eastAsia="sr-Latn-CS"/>
              </w:rPr>
              <w:t xml:space="preserve"> </w:t>
            </w:r>
            <w:r w:rsidRPr="00CF3750">
              <w:rPr>
                <w:rFonts w:eastAsia="Calibri" w:cs="Arial"/>
                <w:lang w:val="sr-Latn-CS" w:eastAsia="sr-Latn-CS"/>
              </w:rPr>
              <w:t>(Образац бр.</w:t>
            </w:r>
            <w:r w:rsidRPr="00CF3750">
              <w:rPr>
                <w:rFonts w:eastAsia="Calibri" w:cs="Arial"/>
                <w:lang w:val="sr-Cyrl-RS" w:eastAsia="sr-Latn-CS"/>
              </w:rPr>
              <w:t>5</w:t>
            </w:r>
            <w:r w:rsidRPr="00CF3750">
              <w:rPr>
                <w:rFonts w:eastAsia="Calibri" w:cs="Arial"/>
                <w:lang w:val="sr-Latn-CS" w:eastAsia="sr-Latn-CS"/>
              </w:rPr>
              <w:t>)</w:t>
            </w:r>
          </w:p>
          <w:p w:rsidR="006761F8" w:rsidRPr="00CF3750" w:rsidRDefault="003426AA" w:rsidP="006761F8">
            <w:pPr>
              <w:autoSpaceDE w:val="0"/>
              <w:autoSpaceDN w:val="0"/>
              <w:adjustRightInd w:val="0"/>
              <w:spacing w:before="0" w:after="200" w:line="276" w:lineRule="auto"/>
              <w:ind w:left="312"/>
              <w:contextualSpacing/>
              <w:rPr>
                <w:rFonts w:eastAsia="Calibri" w:cs="Arial"/>
                <w:lang w:val="sr-Latn-CS" w:eastAsia="sr-Latn-CS"/>
              </w:rPr>
            </w:pPr>
            <w:r>
              <w:rPr>
                <w:rFonts w:eastAsia="Calibri" w:cs="Arial"/>
                <w:lang w:val="sr-Latn-CS" w:eastAsia="sr-Latn-CS"/>
              </w:rPr>
              <w:t>2. Потписана потврда</w:t>
            </w:r>
            <w:r w:rsidR="006761F8" w:rsidRPr="00CF3750">
              <w:rPr>
                <w:rFonts w:eastAsia="Calibri" w:cs="Arial"/>
                <w:lang w:val="sr-Latn-CS" w:eastAsia="sr-Latn-CS"/>
              </w:rPr>
              <w:t xml:space="preserve"> о референтним набавкама</w:t>
            </w:r>
            <w:r w:rsidR="006761F8" w:rsidRPr="00CF3750">
              <w:rPr>
                <w:rFonts w:eastAsia="Calibri" w:cs="Arial"/>
                <w:lang w:val="sr-Cyrl-RS" w:eastAsia="sr-Latn-CS"/>
              </w:rPr>
              <w:t xml:space="preserve"> </w:t>
            </w:r>
            <w:r w:rsidR="006761F8" w:rsidRPr="00CF3750">
              <w:rPr>
                <w:rFonts w:eastAsia="Calibri" w:cs="Arial"/>
                <w:lang w:val="sr-Latn-CS" w:eastAsia="sr-Latn-CS"/>
              </w:rPr>
              <w:t>(Образац бр.</w:t>
            </w:r>
            <w:r w:rsidR="006761F8" w:rsidRPr="00CF3750">
              <w:rPr>
                <w:rFonts w:eastAsia="Calibri" w:cs="Arial"/>
                <w:lang w:val="sr-Cyrl-RS" w:eastAsia="sr-Latn-CS"/>
              </w:rPr>
              <w:t>6</w:t>
            </w:r>
            <w:r w:rsidR="006761F8" w:rsidRPr="00CF3750">
              <w:rPr>
                <w:rFonts w:eastAsia="Calibri" w:cs="Arial"/>
                <w:lang w:val="sr-Latn-CS" w:eastAsia="sr-Latn-CS"/>
              </w:rPr>
              <w:t>)</w:t>
            </w:r>
          </w:p>
          <w:p w:rsidR="006761F8" w:rsidRDefault="006761F8" w:rsidP="006761F8">
            <w:pPr>
              <w:autoSpaceDE w:val="0"/>
              <w:autoSpaceDN w:val="0"/>
              <w:adjustRightInd w:val="0"/>
              <w:ind w:left="312"/>
              <w:rPr>
                <w:rFonts w:eastAsia="Calibri" w:cs="Arial"/>
                <w:lang w:val="sr-Cyrl-RS" w:eastAsia="sr-Latn-CS"/>
              </w:rPr>
            </w:pPr>
            <w:r w:rsidRPr="00CF3750">
              <w:rPr>
                <w:rFonts w:eastAsia="Calibri" w:cs="Arial"/>
                <w:lang w:val="sr-Latn-CS" w:eastAsia="sr-Latn-CS"/>
              </w:rPr>
              <w:t>3. Копија важећих сертификата  ISO 9001, ISO 14</w:t>
            </w:r>
            <w:r>
              <w:rPr>
                <w:rFonts w:eastAsia="Calibri" w:cs="Arial"/>
                <w:lang w:val="sr-Latn-CS" w:eastAsia="sr-Latn-CS"/>
              </w:rPr>
              <w:t>001, ISO 18001</w:t>
            </w:r>
          </w:p>
          <w:p w:rsidR="006761F8" w:rsidRPr="0007012C" w:rsidRDefault="006761F8" w:rsidP="006761F8">
            <w:pPr>
              <w:autoSpaceDE w:val="0"/>
              <w:autoSpaceDN w:val="0"/>
              <w:adjustRightInd w:val="0"/>
              <w:rPr>
                <w:rFonts w:cs="Arial"/>
                <w:b/>
                <w:u w:val="single"/>
                <w:lang w:val="sr-Cyrl-RS" w:eastAsia="sr-Latn-CS"/>
              </w:rPr>
            </w:pPr>
            <w:r w:rsidRPr="00CF3750">
              <w:rPr>
                <w:rFonts w:eastAsia="Calibri" w:cs="Arial"/>
                <w:lang w:val="sr-Latn-CS" w:eastAsia="sr-Latn-CS"/>
              </w:rPr>
              <w:t>Сертификати морају бити издати од стране акредитоване сертификационе куће која се бави провером усаглашености са стандардима и издавањем сертификата</w:t>
            </w:r>
            <w:r>
              <w:rPr>
                <w:rFonts w:eastAsia="Calibri" w:cs="Arial"/>
                <w:lang w:val="sr-Cyrl-RS" w:eastAsia="sr-Latn-CS"/>
              </w:rPr>
              <w:t>.</w:t>
            </w:r>
          </w:p>
          <w:p w:rsidR="006761F8" w:rsidRPr="00CF3750" w:rsidRDefault="006761F8" w:rsidP="006761F8">
            <w:pPr>
              <w:autoSpaceDE w:val="0"/>
              <w:autoSpaceDN w:val="0"/>
              <w:adjustRightInd w:val="0"/>
              <w:rPr>
                <w:rFonts w:cs="Arial"/>
                <w:b/>
                <w:u w:val="single"/>
                <w:lang w:val="sr-Latn-CS" w:eastAsia="sr-Latn-CS"/>
              </w:rPr>
            </w:pPr>
            <w:r w:rsidRPr="00CF3750">
              <w:rPr>
                <w:rFonts w:cs="Arial"/>
                <w:b/>
                <w:u w:val="single"/>
                <w:lang w:val="sr-Latn-CS" w:eastAsia="sr-Latn-CS"/>
              </w:rPr>
              <w:t>Напомена:</w:t>
            </w:r>
          </w:p>
          <w:p w:rsidR="006761F8" w:rsidRDefault="006761F8" w:rsidP="00786C5A">
            <w:pPr>
              <w:numPr>
                <w:ilvl w:val="0"/>
                <w:numId w:val="14"/>
              </w:numPr>
              <w:snapToGrid w:val="0"/>
              <w:rPr>
                <w:rFonts w:cs="Arial"/>
                <w:lang w:val="sr-Latn-CS" w:eastAsia="sr-Latn-CS"/>
              </w:rPr>
            </w:pPr>
            <w:r w:rsidRPr="00CF3750">
              <w:rPr>
                <w:rFonts w:cs="Arial"/>
                <w:lang w:val="sr-Latn-CS" w:eastAsia="sr-Latn-CS"/>
              </w:rPr>
              <w:t>У случају да понуду подноси група понуђача, доказ</w:t>
            </w:r>
            <w:r w:rsidRPr="00CF3750">
              <w:rPr>
                <w:rFonts w:cs="Arial"/>
                <w:lang w:val="sr-Cyrl-RS" w:eastAsia="sr-Latn-CS"/>
              </w:rPr>
              <w:t>е</w:t>
            </w:r>
            <w:r w:rsidRPr="00CF3750">
              <w:rPr>
                <w:rFonts w:cs="Arial"/>
                <w:lang w:val="sr-Latn-CS" w:eastAsia="sr-Latn-CS"/>
              </w:rPr>
              <w:t xml:space="preserve"> из тачке </w:t>
            </w:r>
            <w:r w:rsidRPr="00CF3750">
              <w:rPr>
                <w:rFonts w:cs="Arial"/>
                <w:lang w:val="sr-Cyrl-RS" w:eastAsia="sr-Latn-CS"/>
              </w:rPr>
              <w:t>5</w:t>
            </w:r>
            <w:r w:rsidRPr="00CF3750">
              <w:rPr>
                <w:rFonts w:cs="Arial"/>
                <w:lang w:val="sr-Latn-CS" w:eastAsia="sr-Latn-CS"/>
              </w:rPr>
              <w:t xml:space="preserve"> доставити за оног члана групе који испуњава тражени услов (довољно је да 1 члан групе достави </w:t>
            </w:r>
            <w:r w:rsidRPr="00CF3750">
              <w:rPr>
                <w:rFonts w:cs="Arial"/>
                <w:lang w:val="sr-Cyrl-RS" w:eastAsia="sr-Latn-CS"/>
              </w:rPr>
              <w:t>тражене доказе</w:t>
            </w:r>
            <w:r w:rsidR="003426AA">
              <w:rPr>
                <w:rFonts w:cs="Arial"/>
                <w:lang w:val="sr-Cyrl-RS" w:eastAsia="sr-Latn-CS"/>
              </w:rPr>
              <w:t>)</w:t>
            </w:r>
            <w:r w:rsidRPr="00CF3750">
              <w:rPr>
                <w:rFonts w:cs="Arial"/>
                <w:lang w:val="sr-Latn-CS" w:eastAsia="sr-Latn-CS"/>
              </w:rPr>
              <w:t xml:space="preserve">, а уколико више њих заједно испуњавају услов из тачке </w:t>
            </w:r>
            <w:r w:rsidRPr="00CF3750">
              <w:rPr>
                <w:rFonts w:cs="Arial"/>
                <w:lang w:val="sr-Cyrl-RS" w:eastAsia="sr-Latn-CS"/>
              </w:rPr>
              <w:t>5</w:t>
            </w:r>
            <w:r w:rsidRPr="00CF3750">
              <w:rPr>
                <w:rFonts w:cs="Arial"/>
                <w:lang w:val="sr-Latn-CS" w:eastAsia="sr-Latn-CS"/>
              </w:rPr>
              <w:t xml:space="preserve"> - </w:t>
            </w:r>
            <w:r w:rsidRPr="00CF3750">
              <w:rPr>
                <w:rFonts w:cs="Arial"/>
                <w:lang w:val="sr-Cyrl-RS" w:eastAsia="sr-Latn-CS"/>
              </w:rPr>
              <w:t>ове</w:t>
            </w:r>
            <w:r w:rsidRPr="00CF3750">
              <w:rPr>
                <w:rFonts w:cs="Arial"/>
                <w:lang w:val="sr-Latn-CS" w:eastAsia="sr-Latn-CS"/>
              </w:rPr>
              <w:t xml:space="preserve"> доказ</w:t>
            </w:r>
            <w:r w:rsidRPr="00CF3750">
              <w:rPr>
                <w:rFonts w:cs="Arial"/>
                <w:lang w:val="sr-Cyrl-RS" w:eastAsia="sr-Latn-CS"/>
              </w:rPr>
              <w:t>е</w:t>
            </w:r>
            <w:r w:rsidRPr="00CF3750">
              <w:rPr>
                <w:rFonts w:cs="Arial"/>
                <w:lang w:val="sr-Latn-CS" w:eastAsia="sr-Latn-CS"/>
              </w:rPr>
              <w:t xml:space="preserve"> доставити за те чланове.</w:t>
            </w:r>
          </w:p>
          <w:p w:rsidR="00175774" w:rsidRPr="000767B6" w:rsidRDefault="006761F8" w:rsidP="00786C5A">
            <w:pPr>
              <w:numPr>
                <w:ilvl w:val="0"/>
                <w:numId w:val="14"/>
              </w:numPr>
              <w:snapToGrid w:val="0"/>
              <w:rPr>
                <w:rFonts w:cs="Arial"/>
                <w:lang w:val="sr-Latn-CS" w:eastAsia="sr-Latn-CS"/>
              </w:rPr>
            </w:pPr>
            <w:r w:rsidRPr="00A46979">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w:t>
            </w:r>
            <w:r w:rsidRPr="00A46979">
              <w:rPr>
                <w:rFonts w:cs="Arial"/>
                <w:lang w:val="sr-Cyrl-RS" w:eastAsia="sr-Latn-CS"/>
              </w:rPr>
              <w:t>а.</w:t>
            </w:r>
          </w:p>
        </w:tc>
      </w:tr>
      <w:tr w:rsidR="00175774" w:rsidRPr="00E47C2E" w:rsidTr="008112A2">
        <w:trPr>
          <w:jc w:val="center"/>
        </w:trPr>
        <w:tc>
          <w:tcPr>
            <w:tcW w:w="729" w:type="dxa"/>
            <w:vAlign w:val="center"/>
          </w:tcPr>
          <w:p w:rsidR="00175774" w:rsidRPr="00E47C2E" w:rsidRDefault="00E132E2" w:rsidP="003A4822">
            <w:pPr>
              <w:jc w:val="center"/>
              <w:rPr>
                <w:rFonts w:cs="Arial"/>
                <w:color w:val="00B0F0"/>
              </w:rPr>
            </w:pPr>
            <w:r w:rsidRPr="00057C9A">
              <w:rPr>
                <w:rFonts w:cs="Arial"/>
                <w:lang w:val="sr-Cyrl-RS"/>
              </w:rPr>
              <w:t>6</w:t>
            </w:r>
            <w:r w:rsidR="00175774" w:rsidRPr="00057C9A">
              <w:rPr>
                <w:rFonts w:cs="Arial"/>
              </w:rPr>
              <w:t>.</w:t>
            </w:r>
          </w:p>
        </w:tc>
        <w:tc>
          <w:tcPr>
            <w:tcW w:w="8430" w:type="dxa"/>
          </w:tcPr>
          <w:p w:rsidR="00E132E2" w:rsidRPr="00360A2E" w:rsidRDefault="00E132E2" w:rsidP="00E132E2">
            <w:pPr>
              <w:autoSpaceDE w:val="0"/>
              <w:autoSpaceDN w:val="0"/>
              <w:adjustRightInd w:val="0"/>
              <w:spacing w:before="0"/>
              <w:rPr>
                <w:rFonts w:cs="Arial"/>
                <w:b/>
                <w:lang w:val="sr-Latn-CS" w:eastAsia="sr-Latn-CS"/>
              </w:rPr>
            </w:pPr>
            <w:r w:rsidRPr="00360A2E">
              <w:rPr>
                <w:rFonts w:cs="Arial"/>
                <w:b/>
                <w:u w:val="single"/>
                <w:lang w:val="sr-Latn-CS" w:eastAsia="sr-Latn-CS"/>
              </w:rPr>
              <w:t>Услов:</w:t>
            </w:r>
          </w:p>
          <w:p w:rsidR="00E132E2" w:rsidRPr="00360A2E" w:rsidRDefault="00E132E2" w:rsidP="00E132E2">
            <w:pPr>
              <w:autoSpaceDE w:val="0"/>
              <w:autoSpaceDN w:val="0"/>
              <w:adjustRightInd w:val="0"/>
              <w:spacing w:before="0"/>
              <w:rPr>
                <w:rFonts w:cs="Arial"/>
                <w:b/>
                <w:lang w:val="sr-Latn-CS" w:eastAsia="sr-Latn-CS"/>
              </w:rPr>
            </w:pPr>
            <w:r w:rsidRPr="00360A2E">
              <w:rPr>
                <w:rFonts w:cs="Arial"/>
                <w:b/>
                <w:lang w:val="sr-Latn-CS" w:eastAsia="sr-Latn-CS"/>
              </w:rPr>
              <w:t>Кадровски капацитет</w:t>
            </w:r>
          </w:p>
          <w:p w:rsidR="00360A2E" w:rsidRPr="00CF3750" w:rsidRDefault="00360A2E" w:rsidP="00360A2E">
            <w:pPr>
              <w:autoSpaceDE w:val="0"/>
              <w:autoSpaceDN w:val="0"/>
              <w:adjustRightInd w:val="0"/>
              <w:spacing w:before="0"/>
              <w:rPr>
                <w:rFonts w:cs="Arial"/>
                <w:lang w:val="sr-Cyrl-RS" w:eastAsia="sr-Latn-CS"/>
              </w:rPr>
            </w:pPr>
            <w:r w:rsidRPr="00CF3750">
              <w:rPr>
                <w:rFonts w:cs="Arial"/>
                <w:lang w:val="sr-Latn-CS" w:eastAsia="sr-Latn-CS"/>
              </w:rPr>
              <w:t>Понуђач располаже довољним кадровским капацитетом</w:t>
            </w:r>
            <w:r w:rsidRPr="00CF3750">
              <w:rPr>
                <w:rFonts w:cs="Arial"/>
                <w:lang w:val="sr-Cyrl-RS" w:eastAsia="sr-Latn-CS"/>
              </w:rPr>
              <w:t xml:space="preserve"> </w:t>
            </w:r>
            <w:r w:rsidRPr="00CF3750">
              <w:rPr>
                <w:rFonts w:cs="Arial"/>
                <w:lang w:val="sr-Latn-CS" w:eastAsia="sr-Latn-CS"/>
              </w:rPr>
              <w:t>а</w:t>
            </w:r>
            <w:r w:rsidRPr="00CF3750">
              <w:rPr>
                <w:rFonts w:cs="Arial"/>
                <w:lang w:val="sr-Cyrl-RS" w:eastAsia="sr-Latn-CS"/>
              </w:rPr>
              <w:t>ко има:</w:t>
            </w:r>
          </w:p>
          <w:p w:rsidR="00360A2E" w:rsidRPr="00EF0A43" w:rsidRDefault="00360A2E" w:rsidP="00360A2E">
            <w:pPr>
              <w:autoSpaceDE w:val="0"/>
              <w:autoSpaceDN w:val="0"/>
              <w:adjustRightInd w:val="0"/>
              <w:spacing w:before="0"/>
              <w:rPr>
                <w:rFonts w:cs="Arial"/>
                <w:lang w:val="sr-Cyrl-RS" w:eastAsia="sr-Latn-CS"/>
              </w:rPr>
            </w:pPr>
            <w:r w:rsidRPr="00CF3750">
              <w:rPr>
                <w:rFonts w:cs="Arial"/>
                <w:lang w:val="sr-Cyrl-RS" w:eastAsia="sr-Latn-CS"/>
              </w:rPr>
              <w:t>-</w:t>
            </w:r>
            <w:r>
              <w:rPr>
                <w:rFonts w:cs="Arial"/>
                <w:lang w:val="sr-Latn-CS" w:eastAsia="sr-Latn-CS"/>
              </w:rPr>
              <w:t xml:space="preserve"> </w:t>
            </w:r>
            <w:r w:rsidRPr="0045103B">
              <w:rPr>
                <w:rFonts w:cs="Arial"/>
                <w:lang w:val="sr-Latn-CS" w:eastAsia="sr-Latn-CS"/>
              </w:rPr>
              <w:t xml:space="preserve">минимум </w:t>
            </w:r>
            <w:r w:rsidRPr="0045103B">
              <w:rPr>
                <w:rFonts w:cs="Arial"/>
                <w:lang w:val="sr-Cyrl-RS" w:eastAsia="sr-Latn-CS"/>
              </w:rPr>
              <w:t>3</w:t>
            </w:r>
            <w:r w:rsidR="00EF57C8">
              <w:rPr>
                <w:rFonts w:cs="Arial"/>
                <w:lang w:val="sr-Latn-CS" w:eastAsia="sr-Latn-CS"/>
              </w:rPr>
              <w:t>0 запослених</w:t>
            </w:r>
            <w:r w:rsidR="00EF57C8">
              <w:rPr>
                <w:rFonts w:cs="Arial"/>
                <w:lang w:val="sr-Cyrl-RS" w:eastAsia="sr-Latn-CS"/>
              </w:rPr>
              <w:t xml:space="preserve">  извршилаца</w:t>
            </w:r>
            <w:r w:rsidR="00EF57C8">
              <w:rPr>
                <w:rFonts w:cs="Arial"/>
                <w:lang w:val="sr-Latn-CS" w:eastAsia="sr-Latn-CS"/>
              </w:rPr>
              <w:t xml:space="preserve"> </w:t>
            </w:r>
            <w:r w:rsidRPr="00545F5E">
              <w:rPr>
                <w:rFonts w:cs="Arial"/>
                <w:lang w:val="sr-Cyrl-RS" w:eastAsia="sr-Latn-CS"/>
              </w:rPr>
              <w:t>(</w:t>
            </w:r>
            <w:r w:rsidRPr="00545F5E">
              <w:rPr>
                <w:rFonts w:cs="Arial"/>
                <w:lang w:val="sr-Latn-CS" w:eastAsia="sr-Latn-CS"/>
              </w:rPr>
              <w:t xml:space="preserve">24 </w:t>
            </w:r>
            <w:r w:rsidRPr="00545F5E">
              <w:rPr>
                <w:rFonts w:cs="Arial"/>
                <w:lang w:val="sr-Cyrl-RS" w:eastAsia="sr-Latn-CS"/>
              </w:rPr>
              <w:t>бравара, 4 електрозаваривача и 2 гасна заваривача)</w:t>
            </w:r>
            <w:r w:rsidR="00195466">
              <w:rPr>
                <w:rFonts w:cs="Arial"/>
                <w:lang w:val="sr-Cyrl-RS" w:eastAsia="sr-Latn-CS"/>
              </w:rPr>
              <w:t xml:space="preserve"> односно има радно ангажоване</w:t>
            </w:r>
            <w:r w:rsidR="00D37237">
              <w:rPr>
                <w:rFonts w:cs="Arial"/>
                <w:lang w:val="sr-Cyrl-RS" w:eastAsia="sr-Latn-CS"/>
              </w:rPr>
              <w:t xml:space="preserve"> извршиоце  </w:t>
            </w:r>
            <w:r w:rsidR="00195466">
              <w:rPr>
                <w:rFonts w:cs="Arial"/>
                <w:lang w:val="sr-Cyrl-RS" w:eastAsia="sr-Latn-CS"/>
              </w:rPr>
              <w:t xml:space="preserve">по основу другог облика ангажовања  ван радног </w:t>
            </w:r>
            <w:r w:rsidR="00D37237">
              <w:rPr>
                <w:rFonts w:cs="Arial"/>
                <w:lang w:val="sr-Cyrl-RS" w:eastAsia="sr-Latn-CS"/>
              </w:rPr>
              <w:t>односа</w:t>
            </w:r>
            <w:r w:rsidR="00EF0A43">
              <w:rPr>
                <w:rFonts w:cs="Arial"/>
                <w:lang w:val="sr-Cyrl-RS" w:eastAsia="sr-Latn-CS"/>
              </w:rPr>
              <w:t xml:space="preserve">, предвиђеног члановима </w:t>
            </w:r>
            <w:r w:rsidR="00EF0A43">
              <w:rPr>
                <w:rFonts w:cs="Arial"/>
                <w:lang w:val="sr-Latn-CS" w:eastAsia="sr-Latn-CS"/>
              </w:rPr>
              <w:t xml:space="preserve"> 197.-</w:t>
            </w:r>
            <w:r>
              <w:rPr>
                <w:rFonts w:cs="Arial"/>
                <w:lang w:val="sr-Latn-CS" w:eastAsia="sr-Latn-CS"/>
              </w:rPr>
              <w:t xml:space="preserve"> 202. Закона о раду</w:t>
            </w:r>
            <w:r w:rsidR="00EF0A43">
              <w:rPr>
                <w:rFonts w:cs="Arial"/>
                <w:lang w:val="sr-Cyrl-RS" w:eastAsia="sr-Latn-CS"/>
              </w:rPr>
              <w:t>.</w:t>
            </w:r>
          </w:p>
          <w:p w:rsidR="00360A2E" w:rsidRPr="0007012C" w:rsidRDefault="00360A2E" w:rsidP="00360A2E">
            <w:pPr>
              <w:autoSpaceDE w:val="0"/>
              <w:autoSpaceDN w:val="0"/>
              <w:adjustRightInd w:val="0"/>
              <w:rPr>
                <w:rFonts w:cs="Arial"/>
                <w:lang w:val="sr-Cyrl-RS" w:eastAsia="sr-Latn-CS"/>
              </w:rPr>
            </w:pPr>
            <w:r w:rsidRPr="00CF3750">
              <w:rPr>
                <w:rFonts w:cs="Arial"/>
                <w:lang w:val="sr-Latn-CS" w:eastAsia="sr-Latn-CS"/>
              </w:rPr>
              <w:t xml:space="preserve">- минимум једно лице </w:t>
            </w:r>
            <w:r w:rsidRPr="00CF3750">
              <w:rPr>
                <w:rFonts w:cs="Arial"/>
                <w:lang w:val="sr-Cyrl-RS" w:eastAsia="sr-Latn-CS"/>
              </w:rPr>
              <w:t>(</w:t>
            </w:r>
            <w:r w:rsidRPr="00CF3750">
              <w:rPr>
                <w:rFonts w:cs="Arial"/>
                <w:lang w:val="sr-Latn-CS" w:eastAsia="sr-Latn-CS"/>
              </w:rPr>
              <w:t>кој</w:t>
            </w:r>
            <w:r w:rsidRPr="00CF3750">
              <w:rPr>
                <w:rFonts w:cs="Arial"/>
                <w:lang w:val="sr-Cyrl-RS" w:eastAsia="sr-Latn-CS"/>
              </w:rPr>
              <w:t>е је</w:t>
            </w:r>
            <w:r w:rsidRPr="00CF3750">
              <w:rPr>
                <w:rFonts w:cs="Arial"/>
                <w:lang w:val="sr-Latn-CS" w:eastAsia="sr-Latn-CS"/>
              </w:rPr>
              <w:t xml:space="preserve"> у радном односу или </w:t>
            </w:r>
            <w:r w:rsidRPr="00CF3750">
              <w:rPr>
                <w:rFonts w:cs="Arial"/>
                <w:lang w:val="sr-Cyrl-RS" w:eastAsia="sr-Latn-CS"/>
              </w:rPr>
              <w:t>је</w:t>
            </w:r>
            <w:r w:rsidRPr="00CF3750">
              <w:rPr>
                <w:rFonts w:cs="Arial"/>
                <w:lang w:val="sr-Latn-CS" w:eastAsia="sr-Latn-CS"/>
              </w:rPr>
              <w:t xml:space="preserve"> ангажован</w:t>
            </w:r>
            <w:r w:rsidRPr="00CF3750">
              <w:rPr>
                <w:rFonts w:cs="Arial"/>
                <w:lang w:val="sr-Cyrl-RS" w:eastAsia="sr-Latn-CS"/>
              </w:rPr>
              <w:t>о</w:t>
            </w:r>
            <w:r w:rsidRPr="00CF3750">
              <w:rPr>
                <w:rFonts w:cs="Arial"/>
                <w:lang w:val="sr-Latn-CS" w:eastAsia="sr-Latn-CS"/>
              </w:rPr>
              <w:t xml:space="preserve"> сходно чл. 197. до 202. Закона о раду)</w:t>
            </w:r>
            <w:r w:rsidRPr="00CF3750">
              <w:rPr>
                <w:rFonts w:cs="Arial"/>
                <w:lang w:val="sr-Cyrl-RS" w:eastAsia="sr-Latn-CS"/>
              </w:rPr>
              <w:t xml:space="preserve"> </w:t>
            </w:r>
            <w:r w:rsidRPr="00CF3750">
              <w:rPr>
                <w:rFonts w:cs="Arial"/>
                <w:lang w:val="sr-Latn-CS" w:eastAsia="sr-Latn-CS"/>
              </w:rPr>
              <w:t>са VII степеном с</w:t>
            </w:r>
            <w:r>
              <w:rPr>
                <w:rFonts w:cs="Arial"/>
                <w:lang w:val="sr-Latn-CS" w:eastAsia="sr-Latn-CS"/>
              </w:rPr>
              <w:t xml:space="preserve">тручне спреме машинске струке </w:t>
            </w:r>
            <w:r>
              <w:rPr>
                <w:rFonts w:cs="Arial"/>
                <w:lang w:val="sr-Cyrl-RS" w:eastAsia="sr-Latn-CS"/>
              </w:rPr>
              <w:t>и</w:t>
            </w:r>
            <w:r w:rsidRPr="00CF3750">
              <w:rPr>
                <w:rFonts w:cs="Arial"/>
                <w:lang w:val="sr-Latn-CS" w:eastAsia="sr-Latn-CS"/>
              </w:rPr>
              <w:t xml:space="preserve"> </w:t>
            </w:r>
            <w:r w:rsidRPr="0011771B">
              <w:rPr>
                <w:rFonts w:cs="Arial"/>
                <w:lang w:val="sr-Latn-CS" w:eastAsia="sr-Latn-CS"/>
              </w:rPr>
              <w:t>лиценцом</w:t>
            </w:r>
            <w:r w:rsidRPr="0011771B">
              <w:rPr>
                <w:rFonts w:cs="Arial"/>
                <w:lang w:val="sr-Cyrl-RS" w:eastAsia="sr-Latn-CS"/>
              </w:rPr>
              <w:t xml:space="preserve"> 430</w:t>
            </w:r>
            <w:r w:rsidRPr="0011771B">
              <w:rPr>
                <w:rFonts w:cs="Arial"/>
                <w:lang w:val="sr-Latn-CS" w:eastAsia="sr-Latn-CS"/>
              </w:rPr>
              <w:t xml:space="preserve"> одговорног извођача </w:t>
            </w:r>
            <w:r w:rsidRPr="0011771B">
              <w:rPr>
                <w:rFonts w:cs="Arial"/>
                <w:lang w:val="sr-Cyrl-RS" w:eastAsia="sr-Latn-CS"/>
              </w:rPr>
              <w:t>радова (термотехнике, термоенергетике, процесне и гасне технике)</w:t>
            </w:r>
          </w:p>
          <w:p w:rsidR="00360A2E" w:rsidRPr="00CF3750" w:rsidRDefault="00360A2E" w:rsidP="00360A2E">
            <w:pPr>
              <w:autoSpaceDE w:val="0"/>
              <w:autoSpaceDN w:val="0"/>
              <w:adjustRightInd w:val="0"/>
              <w:rPr>
                <w:rFonts w:cs="Arial"/>
                <w:b/>
                <w:u w:val="single"/>
                <w:lang w:val="sr-Latn-CS" w:eastAsia="sr-Latn-CS"/>
              </w:rPr>
            </w:pPr>
            <w:r w:rsidRPr="00CF3750">
              <w:rPr>
                <w:rFonts w:cs="Arial"/>
                <w:b/>
                <w:u w:val="single"/>
                <w:lang w:val="sr-Latn-CS" w:eastAsia="sr-Latn-CS"/>
              </w:rPr>
              <w:t xml:space="preserve">Доказ: </w:t>
            </w:r>
          </w:p>
          <w:p w:rsidR="00360A2E" w:rsidRPr="00CF3750" w:rsidRDefault="00360A2E" w:rsidP="00360A2E">
            <w:pPr>
              <w:shd w:val="clear" w:color="auto" w:fill="FFFFFF"/>
              <w:tabs>
                <w:tab w:val="left" w:pos="192"/>
                <w:tab w:val="left" w:pos="680"/>
              </w:tabs>
              <w:rPr>
                <w:rFonts w:cs="Arial"/>
                <w:lang w:val="sr-Cyrl-RS"/>
              </w:rPr>
            </w:pPr>
            <w:r>
              <w:rPr>
                <w:rFonts w:cs="Arial"/>
                <w:lang w:val="sr-Cyrl-RS"/>
              </w:rPr>
              <w:t>1</w:t>
            </w:r>
            <w:r w:rsidRPr="00CF3750">
              <w:rPr>
                <w:rFonts w:cs="Arial"/>
                <w:lang w:val="sr-Cyrl-RS"/>
              </w:rPr>
              <w:t>.Фотокопија образаца пријаве</w:t>
            </w:r>
            <w:r>
              <w:rPr>
                <w:rFonts w:cs="Arial"/>
                <w:lang w:val="sr-Cyrl-RS"/>
              </w:rPr>
              <w:t xml:space="preserve">-одјаве на обавезно </w:t>
            </w:r>
            <w:r w:rsidRPr="00CF3750">
              <w:rPr>
                <w:rFonts w:cs="Arial"/>
                <w:lang w:val="sr-Cyrl-RS"/>
              </w:rPr>
              <w:t>социјално осигурање запослених (МА)</w:t>
            </w:r>
            <w:r>
              <w:rPr>
                <w:rFonts w:cs="Arial"/>
                <w:lang w:val="sr-Cyrl-RS"/>
              </w:rPr>
              <w:t xml:space="preserve"> за лица у радном односу.</w:t>
            </w:r>
          </w:p>
          <w:p w:rsidR="001A1DA2" w:rsidRDefault="001A1DA2" w:rsidP="001A1DA2">
            <w:pPr>
              <w:tabs>
                <w:tab w:val="left" w:pos="122"/>
                <w:tab w:val="left" w:pos="287"/>
              </w:tabs>
              <w:spacing w:before="0"/>
              <w:rPr>
                <w:rFonts w:cs="Arial"/>
                <w:b/>
                <w:lang w:val="sr-Latn-CS" w:eastAsia="sr-Latn-CS"/>
              </w:rPr>
            </w:pPr>
            <w:r>
              <w:rPr>
                <w:rFonts w:cs="Arial"/>
                <w:lang w:val="sr-Cyrl-RS"/>
              </w:rPr>
              <w:t>2.</w:t>
            </w:r>
            <w:r w:rsidR="00EF0A43" w:rsidRPr="001A1DA2">
              <w:rPr>
                <w:rFonts w:cs="Arial"/>
                <w:lang w:val="sr-Cyrl-RS"/>
              </w:rPr>
              <w:t xml:space="preserve"> </w:t>
            </w:r>
            <w:r w:rsidR="00C916FD">
              <w:rPr>
                <w:rFonts w:cs="Arial"/>
                <w:lang w:val="sr-Cyrl-RS"/>
              </w:rPr>
              <w:t>фотокопија важећег у</w:t>
            </w:r>
            <w:r w:rsidR="00EF0A43" w:rsidRPr="001A1DA2">
              <w:rPr>
                <w:rFonts w:cs="Arial"/>
                <w:lang w:val="sr-Cyrl-RS"/>
              </w:rPr>
              <w:t>говор</w:t>
            </w:r>
            <w:r w:rsidR="00C916FD">
              <w:rPr>
                <w:rFonts w:cs="Arial"/>
                <w:lang w:val="sr-Cyrl-RS"/>
              </w:rPr>
              <w:t>а</w:t>
            </w:r>
            <w:r w:rsidRPr="001A1DA2">
              <w:rPr>
                <w:rFonts w:cs="Arial"/>
                <w:lang w:val="sr-Cyrl-RS"/>
              </w:rPr>
              <w:t xml:space="preserve"> о  ангажовању</w:t>
            </w:r>
            <w:r w:rsidR="00EF0A43" w:rsidRPr="001A1DA2">
              <w:rPr>
                <w:rFonts w:cs="Arial"/>
                <w:lang w:val="sr-Cyrl-RS"/>
              </w:rPr>
              <w:t xml:space="preserve"> </w:t>
            </w:r>
            <w:r w:rsidR="00EF0A43" w:rsidRPr="001A1DA2">
              <w:rPr>
                <w:rFonts w:cs="Arial"/>
                <w:lang w:val="sr-Latn-CS" w:eastAsia="sr-Latn-CS"/>
              </w:rPr>
              <w:t>(за лица ангажована ван радног односа)</w:t>
            </w:r>
          </w:p>
          <w:p w:rsidR="00360A2E" w:rsidRPr="001A1DA2" w:rsidRDefault="00EF0A43" w:rsidP="001A1DA2">
            <w:pPr>
              <w:tabs>
                <w:tab w:val="left" w:pos="122"/>
                <w:tab w:val="left" w:pos="287"/>
              </w:tabs>
              <w:spacing w:before="0"/>
              <w:rPr>
                <w:rFonts w:cs="Arial"/>
                <w:b/>
                <w:lang w:val="sr-Latn-CS" w:eastAsia="sr-Latn-CS"/>
              </w:rPr>
            </w:pPr>
            <w:r>
              <w:rPr>
                <w:rFonts w:cs="Arial"/>
                <w:lang w:val="sr-Cyrl-RS"/>
              </w:rPr>
              <w:t>3.</w:t>
            </w:r>
            <w:r w:rsidR="00360A2E" w:rsidRPr="00CF3750">
              <w:rPr>
                <w:rFonts w:cs="Arial"/>
                <w:lang w:val="sr-Cyrl-RS"/>
              </w:rPr>
              <w:t>Фотокопија важеће лиценце</w:t>
            </w:r>
            <w:r w:rsidR="00360A2E">
              <w:rPr>
                <w:rFonts w:cs="Arial"/>
                <w:lang w:val="sr-Cyrl-RS"/>
              </w:rPr>
              <w:t xml:space="preserve"> 430 </w:t>
            </w:r>
          </w:p>
          <w:p w:rsidR="001A1DA2" w:rsidRPr="001A1DA2" w:rsidRDefault="001A1DA2" w:rsidP="001A1DA2">
            <w:pPr>
              <w:autoSpaceDE w:val="0"/>
              <w:autoSpaceDN w:val="0"/>
              <w:adjustRightInd w:val="0"/>
              <w:spacing w:before="0"/>
              <w:rPr>
                <w:rFonts w:cs="Arial"/>
                <w:lang w:val="sr-Latn-CS" w:eastAsia="sr-Latn-CS"/>
              </w:rPr>
            </w:pPr>
            <w:r>
              <w:rPr>
                <w:rFonts w:cs="Arial"/>
                <w:lang w:val="sr-Cyrl-RS"/>
              </w:rPr>
              <w:t xml:space="preserve">4. </w:t>
            </w:r>
            <w:r w:rsidRPr="001A1DA2">
              <w:rPr>
                <w:rFonts w:cs="Arial"/>
                <w:lang w:val="sr-Cyrl-CS" w:eastAsia="sr-Latn-CS"/>
              </w:rPr>
              <w:t>Фотокопија дипломе о стеченој стручној спреми</w:t>
            </w:r>
          </w:p>
          <w:p w:rsidR="001A1DA2" w:rsidRPr="00B459B2" w:rsidRDefault="00E67D7E" w:rsidP="00360A2E">
            <w:pPr>
              <w:shd w:val="clear" w:color="auto" w:fill="FFFFFF"/>
              <w:tabs>
                <w:tab w:val="left" w:pos="192"/>
                <w:tab w:val="left" w:pos="680"/>
              </w:tabs>
              <w:rPr>
                <w:rFonts w:cs="Arial"/>
                <w:lang w:val="sr-Cyrl-RS"/>
              </w:rPr>
            </w:pPr>
            <w:r>
              <w:rPr>
                <w:rFonts w:cs="Arial"/>
                <w:lang w:val="sr-Cyrl-RS"/>
              </w:rPr>
              <w:lastRenderedPageBreak/>
              <w:t>К</w:t>
            </w:r>
            <w:r w:rsidR="00D24095">
              <w:rPr>
                <w:rFonts w:cs="Arial"/>
                <w:lang w:val="sr-Cyrl-RS"/>
              </w:rPr>
              <w:t xml:space="preserve">адровски капацитет се захтева </w:t>
            </w:r>
            <w:r>
              <w:rPr>
                <w:rFonts w:cs="Arial"/>
                <w:lang w:val="sr-Cyrl-RS"/>
              </w:rPr>
              <w:t>у циљу обезбеђења квалитета услуга,</w:t>
            </w:r>
            <w:r w:rsidR="00D54907">
              <w:rPr>
                <w:rFonts w:cs="Arial"/>
                <w:lang w:val="sr-Cyrl-RS"/>
              </w:rPr>
              <w:t xml:space="preserve"> и</w:t>
            </w:r>
            <w:r>
              <w:rPr>
                <w:rFonts w:cs="Arial"/>
                <w:lang w:val="sr-Cyrl-RS"/>
              </w:rPr>
              <w:t xml:space="preserve"> као</w:t>
            </w:r>
            <w:r w:rsidR="00D54907">
              <w:rPr>
                <w:rFonts w:cs="Arial"/>
                <w:lang w:val="sr-Cyrl-RS"/>
              </w:rPr>
              <w:t xml:space="preserve"> гаранција</w:t>
            </w:r>
            <w:r>
              <w:rPr>
                <w:rFonts w:cs="Arial"/>
                <w:lang w:val="sr-Cyrl-RS"/>
              </w:rPr>
              <w:t xml:space="preserve"> да ће</w:t>
            </w:r>
            <w:r w:rsidR="00D24095">
              <w:rPr>
                <w:rFonts w:cs="Arial"/>
                <w:lang w:val="sr-Cyrl-RS"/>
              </w:rPr>
              <w:t xml:space="preserve"> </w:t>
            </w:r>
            <w:r>
              <w:rPr>
                <w:rFonts w:cs="Arial"/>
                <w:lang w:val="sr-Cyrl-RS"/>
              </w:rPr>
              <w:t xml:space="preserve">услуге </w:t>
            </w:r>
            <w:r w:rsidR="00D24095">
              <w:rPr>
                <w:rFonts w:cs="Arial"/>
                <w:lang w:val="sr-Cyrl-RS"/>
              </w:rPr>
              <w:t>бити обављене у потпуности</w:t>
            </w:r>
            <w:r>
              <w:rPr>
                <w:rFonts w:cs="Arial"/>
                <w:lang w:val="sr-Cyrl-RS"/>
              </w:rPr>
              <w:t xml:space="preserve"> и у роковима захтеваним конкурсном документацијом, а у складу са прописима за ову врсту услуге.</w:t>
            </w:r>
          </w:p>
          <w:p w:rsidR="00360A2E" w:rsidRPr="00CF3750" w:rsidRDefault="00360A2E" w:rsidP="00360A2E">
            <w:pPr>
              <w:rPr>
                <w:rFonts w:eastAsia="Calibri" w:cs="Arial"/>
                <w:b/>
                <w:u w:val="single"/>
              </w:rPr>
            </w:pPr>
            <w:r w:rsidRPr="00CF3750">
              <w:rPr>
                <w:rFonts w:eastAsia="Calibri" w:cs="Arial"/>
                <w:b/>
                <w:u w:val="single"/>
              </w:rPr>
              <w:t>Напомена:</w:t>
            </w:r>
          </w:p>
          <w:p w:rsidR="00360A2E" w:rsidRPr="00CF3750" w:rsidRDefault="00360A2E" w:rsidP="00786C5A">
            <w:pPr>
              <w:numPr>
                <w:ilvl w:val="0"/>
                <w:numId w:val="14"/>
              </w:numPr>
              <w:tabs>
                <w:tab w:val="left" w:pos="680"/>
              </w:tabs>
              <w:snapToGrid w:val="0"/>
              <w:spacing w:before="0" w:after="200" w:line="276" w:lineRule="auto"/>
              <w:contextualSpacing/>
              <w:jc w:val="left"/>
              <w:rPr>
                <w:rFonts w:eastAsia="Calibri" w:cs="Arial"/>
                <w:lang w:val="sr-Latn-CS"/>
              </w:rPr>
            </w:pPr>
            <w:r w:rsidRPr="00CF3750">
              <w:rPr>
                <w:rFonts w:eastAsia="Calibri" w:cs="Arial"/>
                <w:lang w:val="sr-Latn-CS"/>
              </w:rPr>
              <w:t>У случају да понуду подноси група понуђача, доказ</w:t>
            </w:r>
            <w:r w:rsidRPr="00CF3750">
              <w:rPr>
                <w:rFonts w:eastAsia="Calibri" w:cs="Arial"/>
                <w:lang w:val="sr-Cyrl-RS"/>
              </w:rPr>
              <w:t>е</w:t>
            </w:r>
            <w:r w:rsidRPr="00CF3750">
              <w:rPr>
                <w:rFonts w:eastAsia="Calibri" w:cs="Arial"/>
                <w:lang w:val="sr-Latn-CS"/>
              </w:rPr>
              <w:t xml:space="preserve"> из тачке </w:t>
            </w:r>
            <w:r>
              <w:rPr>
                <w:rFonts w:eastAsia="Calibri" w:cs="Arial"/>
                <w:lang w:val="sr-Cyrl-RS"/>
              </w:rPr>
              <w:t xml:space="preserve">6 </w:t>
            </w:r>
            <w:r w:rsidRPr="00CF3750">
              <w:rPr>
                <w:rFonts w:eastAsia="Calibri" w:cs="Arial"/>
                <w:lang w:val="sr-Latn-CS"/>
              </w:rPr>
              <w:t xml:space="preserve">доставити за оног члана групе који испуњава тражени услов (довољно је да 1 члан групе достави </w:t>
            </w:r>
            <w:r w:rsidRPr="00CF3750">
              <w:rPr>
                <w:rFonts w:eastAsia="Calibri" w:cs="Arial"/>
                <w:lang w:val="sr-Cyrl-RS"/>
              </w:rPr>
              <w:t>тражене доказе</w:t>
            </w:r>
            <w:r w:rsidRPr="00CF3750">
              <w:rPr>
                <w:rFonts w:eastAsia="Calibri" w:cs="Arial"/>
                <w:lang w:val="sr-Latn-CS"/>
              </w:rPr>
              <w:t xml:space="preserve">), а уколико више њих заједно испуњавају услов из тачке </w:t>
            </w:r>
            <w:r>
              <w:rPr>
                <w:rFonts w:eastAsia="Calibri" w:cs="Arial"/>
                <w:lang w:val="sr-Cyrl-RS"/>
              </w:rPr>
              <w:t>6</w:t>
            </w:r>
            <w:r w:rsidRPr="00CF3750">
              <w:rPr>
                <w:rFonts w:eastAsia="Calibri" w:cs="Arial"/>
                <w:lang w:val="sr-Cyrl-RS"/>
              </w:rPr>
              <w:t xml:space="preserve"> </w:t>
            </w:r>
            <w:r w:rsidRPr="00CF3750">
              <w:rPr>
                <w:rFonts w:eastAsia="Calibri" w:cs="Arial"/>
                <w:lang w:val="sr-Latn-CS"/>
              </w:rPr>
              <w:t>- ов</w:t>
            </w:r>
            <w:r w:rsidRPr="00CF3750">
              <w:rPr>
                <w:rFonts w:eastAsia="Calibri" w:cs="Arial"/>
                <w:lang w:val="sr-Cyrl-RS"/>
              </w:rPr>
              <w:t>е</w:t>
            </w:r>
            <w:r w:rsidRPr="00CF3750">
              <w:rPr>
                <w:rFonts w:eastAsia="Calibri" w:cs="Arial"/>
                <w:lang w:val="sr-Latn-CS"/>
              </w:rPr>
              <w:t xml:space="preserve"> доказ</w:t>
            </w:r>
            <w:r w:rsidRPr="00CF3750">
              <w:rPr>
                <w:rFonts w:eastAsia="Calibri" w:cs="Arial"/>
                <w:lang w:val="sr-Cyrl-RS"/>
              </w:rPr>
              <w:t>е</w:t>
            </w:r>
            <w:r w:rsidRPr="00CF3750">
              <w:rPr>
                <w:rFonts w:eastAsia="Calibri" w:cs="Arial"/>
                <w:lang w:val="sr-Latn-CS"/>
              </w:rPr>
              <w:t xml:space="preserve"> доставити за те чланове.</w:t>
            </w:r>
          </w:p>
          <w:p w:rsidR="000732E7" w:rsidRPr="007B6266" w:rsidRDefault="00360A2E" w:rsidP="00786C5A">
            <w:pPr>
              <w:numPr>
                <w:ilvl w:val="0"/>
                <w:numId w:val="21"/>
              </w:numPr>
              <w:snapToGrid w:val="0"/>
              <w:spacing w:before="0"/>
              <w:rPr>
                <w:rFonts w:cs="Arial"/>
                <w:lang w:val="sr-Latn-CS" w:eastAsia="sr-Latn-CS"/>
              </w:rPr>
            </w:pPr>
            <w:r w:rsidRPr="00CF3750">
              <w:rPr>
                <w:rFonts w:eastAsia="Calibri" w:cs="Arial"/>
                <w:lang w:val="sr-Cyrl-RS"/>
              </w:rPr>
              <w:t xml:space="preserve"> </w:t>
            </w:r>
            <w:r w:rsidRPr="00CF3750">
              <w:rPr>
                <w:rFonts w:eastAsia="Calibri" w:cs="Arial"/>
                <w:lang w:val="sr-Latn-CS"/>
              </w:rPr>
              <w:t>У случају да понуђач подноси понуду са подизвођачем, а како се додатни</w:t>
            </w:r>
            <w:r w:rsidRPr="00CF3750">
              <w:rPr>
                <w:rFonts w:eastAsia="Calibri" w:cs="Arial"/>
                <w:lang w:val="sr-Cyrl-RS"/>
              </w:rPr>
              <w:t xml:space="preserve"> </w:t>
            </w:r>
            <w:r w:rsidRPr="00CF3750">
              <w:rPr>
                <w:rFonts w:eastAsia="Calibri" w:cs="Arial"/>
                <w:lang w:val="sr-Latn-CS"/>
              </w:rPr>
              <w:t>услови не могу испунити преко подизвођача, ове доказе не треба доставити за подизвођача</w:t>
            </w:r>
            <w:r w:rsidRPr="00CF3750">
              <w:rPr>
                <w:rFonts w:eastAsia="Calibri" w:cs="Arial"/>
                <w:lang w:val="sr-Latn-CS" w:eastAsia="sr-Latn-CS"/>
              </w:rPr>
              <w:t>.</w:t>
            </w:r>
          </w:p>
        </w:tc>
      </w:tr>
    </w:tbl>
    <w:p w:rsidR="00502001" w:rsidRDefault="00502001" w:rsidP="00057C9A">
      <w:pPr>
        <w:spacing w:before="0"/>
        <w:rPr>
          <w:rFonts w:cs="Arial"/>
          <w:lang w:val="ru-RU" w:eastAsia="zh-CN"/>
        </w:rPr>
      </w:pPr>
    </w:p>
    <w:p w:rsidR="00057C9A" w:rsidRPr="00057C9A" w:rsidRDefault="00057C9A" w:rsidP="00057C9A">
      <w:pPr>
        <w:spacing w:before="0"/>
        <w:rPr>
          <w:rFonts w:cs="Arial"/>
          <w:lang w:val="sr-Cyrl-RS" w:eastAsia="zh-CN"/>
        </w:rPr>
      </w:pPr>
      <w:r w:rsidRPr="00057C9A">
        <w:rPr>
          <w:rFonts w:cs="Arial"/>
          <w:lang w:val="ru-RU" w:eastAsia="zh-CN"/>
        </w:rPr>
        <w:t xml:space="preserve">Понуда понуђача који не докаже да испуњава наведене обавезне </w:t>
      </w:r>
      <w:r w:rsidRPr="00057C9A">
        <w:rPr>
          <w:rFonts w:cs="Arial"/>
          <w:lang w:val="sr-Cyrl-RS" w:eastAsia="zh-CN"/>
        </w:rPr>
        <w:t xml:space="preserve">и додатне услове </w:t>
      </w:r>
      <w:r w:rsidRPr="00057C9A">
        <w:rPr>
          <w:rFonts w:cs="Arial"/>
          <w:lang w:val="ru-RU" w:eastAsia="zh-CN"/>
        </w:rPr>
        <w:t>из тачака 1.до 6</w:t>
      </w:r>
      <w:r w:rsidRPr="00057C9A">
        <w:rPr>
          <w:rFonts w:cs="Arial"/>
          <w:lang w:val="sr-Cyrl-RS" w:eastAsia="zh-CN"/>
        </w:rPr>
        <w:t xml:space="preserve">. </w:t>
      </w:r>
      <w:r w:rsidRPr="00057C9A">
        <w:rPr>
          <w:rFonts w:cs="Arial"/>
          <w:lang w:val="ru-RU" w:eastAsia="zh-CN"/>
        </w:rPr>
        <w:t>овог обрасца, биће одбијена као неприхватљива.</w:t>
      </w:r>
    </w:p>
    <w:p w:rsidR="00057C9A" w:rsidRPr="00057C9A" w:rsidRDefault="00BE2596" w:rsidP="00BE2596">
      <w:pPr>
        <w:rPr>
          <w:rFonts w:cs="Arial"/>
          <w:lang w:val="sr-Cyrl-RS"/>
        </w:rPr>
      </w:pPr>
      <w:r w:rsidRPr="00E47C2E">
        <w:rPr>
          <w:rFonts w:cs="Arial"/>
        </w:rPr>
        <w:t xml:space="preserve">1. Сваки подизвођач мора да испуњава услове из члана </w:t>
      </w:r>
      <w:proofErr w:type="gramStart"/>
      <w:r w:rsidRPr="00E47C2E">
        <w:rPr>
          <w:rFonts w:cs="Arial"/>
        </w:rPr>
        <w:t>75.став</w:t>
      </w:r>
      <w:proofErr w:type="gramEnd"/>
      <w:r w:rsidRPr="00E47C2E">
        <w:rPr>
          <w:rFonts w:cs="Arial"/>
        </w:rPr>
        <w:t xml:space="preserve"> 1. тачка 1), 2) и 4) и члана 75. став 2. Закона, што доказује достављањем доказа наведених у овом одељку. Услове у вези са капацитетима из члана </w:t>
      </w:r>
      <w:proofErr w:type="gramStart"/>
      <w:r w:rsidRPr="00E47C2E">
        <w:rPr>
          <w:rFonts w:cs="Arial"/>
        </w:rPr>
        <w:t>76.Закона</w:t>
      </w:r>
      <w:proofErr w:type="gramEnd"/>
      <w:r w:rsidRPr="00E47C2E">
        <w:rPr>
          <w:rFonts w:cs="Arial"/>
        </w:rPr>
        <w:t>, понуђач испуњава самостално без обзира на ангажовање подизвођача.</w:t>
      </w:r>
    </w:p>
    <w:p w:rsidR="00BE2596" w:rsidRPr="004D1DA9" w:rsidRDefault="00BE2596" w:rsidP="00BE2596">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 xml:space="preserve">Закона, што доказује достављањем доказа наведених у овом одељку. Услове у вези са капацитетима из члана </w:t>
      </w:r>
      <w:proofErr w:type="gramStart"/>
      <w:r w:rsidRPr="00E47C2E">
        <w:rPr>
          <w:rFonts w:cs="Arial"/>
          <w:lang w:eastAsia="zh-CN"/>
        </w:rPr>
        <w:t>76.Закона</w:t>
      </w:r>
      <w:proofErr w:type="gramEnd"/>
      <w:r w:rsidRPr="00E47C2E">
        <w:rPr>
          <w:rFonts w:cs="Arial"/>
          <w:lang w:eastAsia="zh-CN"/>
        </w:rPr>
        <w:t xml:space="preserve"> понуђачи из групе испуњавају заједно, на основу достављених доказа у складу са овим одељком конкурсне документације.</w:t>
      </w:r>
    </w:p>
    <w:p w:rsidR="00BE2596" w:rsidRPr="00E47C2E" w:rsidRDefault="00BE2596" w:rsidP="00BE2596">
      <w:pPr>
        <w:spacing w:before="0"/>
        <w:rPr>
          <w:rFonts w:cs="Arial"/>
          <w:lang w:eastAsia="zh-CN"/>
        </w:rPr>
      </w:pPr>
      <w:r w:rsidRPr="00E47C2E">
        <w:rPr>
          <w:rFonts w:cs="Arial"/>
          <w:lang w:eastAsia="zh-CN"/>
        </w:rPr>
        <w:t xml:space="preserve">3. Докази о испуњености услова из члана </w:t>
      </w:r>
      <w:proofErr w:type="gramStart"/>
      <w:r w:rsidRPr="00E47C2E">
        <w:rPr>
          <w:rFonts w:cs="Arial"/>
          <w:lang w:eastAsia="zh-CN"/>
        </w:rPr>
        <w:t>77.Закона</w:t>
      </w:r>
      <w:proofErr w:type="gramEnd"/>
      <w:r w:rsidRPr="00E47C2E">
        <w:rPr>
          <w:rFonts w:cs="Arial"/>
          <w:lang w:eastAsia="zh-CN"/>
        </w:rPr>
        <w:t xml:space="preserve">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4D1DA9" w:rsidRDefault="00BE2596" w:rsidP="00BE2596">
      <w:pPr>
        <w:spacing w:before="0"/>
        <w:rPr>
          <w:rFonts w:cs="Arial"/>
          <w:lang w:val="sr-Cyrl-RS"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E47C2E" w:rsidRDefault="00BE2596" w:rsidP="00BE2596">
      <w:pPr>
        <w:spacing w:before="0"/>
        <w:rPr>
          <w:rFonts w:cs="Arial"/>
          <w:lang w:eastAsia="zh-CN"/>
        </w:rPr>
      </w:pPr>
      <w:r w:rsidRPr="00E47C2E">
        <w:rPr>
          <w:rFonts w:cs="Arial"/>
          <w:lang w:eastAsia="zh-CN"/>
        </w:rPr>
        <w:t>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w:t>
      </w:r>
      <w:r w:rsidR="001A1DA2">
        <w:rPr>
          <w:rFonts w:cs="Arial"/>
          <w:lang w:eastAsia="zh-CN"/>
        </w:rPr>
        <w:t>ја мора бити потписана</w:t>
      </w:r>
      <w:r w:rsidRPr="00E47C2E">
        <w:rPr>
          <w:rFonts w:cs="Arial"/>
          <w:lang w:eastAsia="zh-CN"/>
        </w:rPr>
        <w:t xml:space="preserve">),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E47C2E" w:rsidRDefault="00BE2596" w:rsidP="00BE2596">
      <w:pPr>
        <w:spacing w:before="0"/>
        <w:rPr>
          <w:rFonts w:cs="Arial"/>
          <w:lang w:eastAsia="zh-CN"/>
        </w:rPr>
      </w:pPr>
      <w:r w:rsidRPr="00E47C2E">
        <w:rPr>
          <w:rFonts w:cs="Arial"/>
          <w:lang w:eastAsia="zh-CN"/>
        </w:rPr>
        <w:t xml:space="preserve">На основу члана </w:t>
      </w:r>
      <w:proofErr w:type="gramStart"/>
      <w:r w:rsidRPr="00E47C2E">
        <w:rPr>
          <w:rFonts w:cs="Arial"/>
          <w:lang w:eastAsia="zh-CN"/>
        </w:rPr>
        <w:t>79.став</w:t>
      </w:r>
      <w:proofErr w:type="gramEnd"/>
      <w:r w:rsidRPr="00E47C2E">
        <w:rPr>
          <w:rFonts w:cs="Arial"/>
          <w:lang w:eastAsia="zh-CN"/>
        </w:rPr>
        <w:t xml:space="preserve"> 5.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r w:rsidRPr="00E47C2E">
        <w:rPr>
          <w:rFonts w:cs="Arial"/>
          <w:lang w:eastAsia="zh-CN"/>
        </w:rPr>
        <w:t>1)извод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8"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r w:rsidRPr="00E47C2E">
        <w:rPr>
          <w:rFonts w:cs="Arial"/>
          <w:lang w:eastAsia="zh-CN"/>
        </w:rPr>
        <w:t>2)докази из члана 75. став 1. тачка 1) ,2) и 4) Закона</w:t>
      </w:r>
    </w:p>
    <w:p w:rsidR="00BE2596" w:rsidRPr="004D1DA9" w:rsidRDefault="00BE2596" w:rsidP="004D1DA9">
      <w:pPr>
        <w:spacing w:before="0"/>
        <w:ind w:firstLine="720"/>
        <w:rPr>
          <w:lang w:val="sr-Cyrl-RS"/>
        </w:rPr>
      </w:pPr>
      <w:r w:rsidRPr="00E47C2E">
        <w:rPr>
          <w:rFonts w:cs="Arial"/>
          <w:lang w:eastAsia="zh-CN"/>
        </w:rPr>
        <w:t xml:space="preserve">-регистар понуђача: </w:t>
      </w:r>
      <w:hyperlink r:id="rId169" w:history="1">
        <w:r w:rsidRPr="00E47C2E">
          <w:rPr>
            <w:rStyle w:val="Hyperlink"/>
            <w:rFonts w:cs="Arial"/>
            <w:lang w:eastAsia="zh-CN"/>
          </w:rPr>
          <w:t>www.apr.gov.rs</w:t>
        </w:r>
      </w:hyperlink>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4D1DA9" w:rsidRDefault="00BE2596" w:rsidP="00BE2596">
      <w:pPr>
        <w:spacing w:before="0"/>
        <w:rPr>
          <w:rFonts w:cs="Arial"/>
          <w:lang w:val="sr-Cyrl-RS"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4D1DA9" w:rsidRDefault="00BE2596" w:rsidP="00BE2596">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4D1DA9" w:rsidRDefault="00BE2596" w:rsidP="00BE2596">
      <w:pPr>
        <w:spacing w:before="0"/>
        <w:rPr>
          <w:rFonts w:cs="Arial"/>
          <w:lang w:val="sr-Cyrl-RS" w:eastAsia="zh-CN"/>
        </w:rPr>
      </w:pPr>
      <w:r w:rsidRPr="00E47C2E">
        <w:rPr>
          <w:rFonts w:cs="Arial"/>
          <w:lang w:eastAsia="zh-CN"/>
        </w:rPr>
        <w:lastRenderedPageBreak/>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4D1DA9" w:rsidRPr="002E05F3" w:rsidRDefault="00BE2596" w:rsidP="00B13CD3">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4D1DA9" w:rsidRPr="004D1DA9" w:rsidRDefault="004D1DA9" w:rsidP="00B13CD3">
      <w:pPr>
        <w:spacing w:before="0"/>
        <w:rPr>
          <w:rFonts w:cs="Arial"/>
          <w:color w:val="00B0F0"/>
          <w:lang w:val="sr-Cyrl-RS" w:eastAsia="zh-CN"/>
        </w:rPr>
      </w:pPr>
    </w:p>
    <w:p w:rsidR="00322313" w:rsidRDefault="00322313" w:rsidP="00786C5A">
      <w:pPr>
        <w:pStyle w:val="KDPodnaslov1"/>
        <w:numPr>
          <w:ilvl w:val="0"/>
          <w:numId w:val="12"/>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t>КРИТЕРИЈУМ ЗА ДОДЕЛУ УГОВОРА</w:t>
      </w:r>
      <w:bookmarkEnd w:id="194"/>
    </w:p>
    <w:p w:rsidR="00502001" w:rsidRPr="00502001" w:rsidRDefault="00502001" w:rsidP="00502001">
      <w:pPr>
        <w:pStyle w:val="KDPodnaslov1"/>
        <w:spacing w:before="0"/>
        <w:ind w:left="720"/>
        <w:rPr>
          <w:rFonts w:cs="Arial"/>
          <w:lang w:val="sr-Cyrl-RS"/>
        </w:rPr>
      </w:pPr>
    </w:p>
    <w:p w:rsidR="00BE2596" w:rsidRPr="00057C9A" w:rsidRDefault="00BE2596" w:rsidP="00BE2596">
      <w:pPr>
        <w:pStyle w:val="KDKomentar"/>
        <w:spacing w:before="0"/>
        <w:rPr>
          <w:rFonts w:cs="Arial"/>
          <w:b/>
          <w:i w:val="0"/>
          <w:color w:val="auto"/>
          <w:sz w:val="22"/>
          <w:szCs w:val="22"/>
        </w:rPr>
      </w:pPr>
      <w:r w:rsidRPr="00057C9A">
        <w:rPr>
          <w:rFonts w:cs="Arial"/>
          <w:i w:val="0"/>
          <w:color w:val="auto"/>
          <w:sz w:val="22"/>
          <w:szCs w:val="22"/>
        </w:rPr>
        <w:t xml:space="preserve">Избор најповољније понуде ће се извршити применом критеријума </w:t>
      </w:r>
      <w:r w:rsidRPr="00057C9A">
        <w:rPr>
          <w:rFonts w:cs="Arial"/>
          <w:b/>
          <w:i w:val="0"/>
          <w:color w:val="auto"/>
          <w:sz w:val="22"/>
          <w:szCs w:val="22"/>
        </w:rPr>
        <w:t>„Најнижа понуђена цена“.</w:t>
      </w:r>
    </w:p>
    <w:p w:rsidR="00BE2596" w:rsidRPr="00057C9A" w:rsidRDefault="00BE2596" w:rsidP="00BE2596">
      <w:pPr>
        <w:pStyle w:val="KDKomentar"/>
        <w:spacing w:before="0"/>
        <w:rPr>
          <w:rFonts w:cs="Arial"/>
          <w:i w:val="0"/>
          <w:color w:val="auto"/>
          <w:sz w:val="22"/>
          <w:szCs w:val="22"/>
          <w:lang w:val="sr-Cyrl-RS"/>
        </w:rPr>
      </w:pPr>
      <w:r w:rsidRPr="00057C9A">
        <w:rPr>
          <w:rFonts w:cs="Arial"/>
          <w:i w:val="0"/>
          <w:color w:val="auto"/>
          <w:sz w:val="22"/>
          <w:szCs w:val="22"/>
        </w:rPr>
        <w:t>Критеријум за оцењивање понуда</w:t>
      </w:r>
      <w:r w:rsidRPr="00057C9A">
        <w:rPr>
          <w:rFonts w:cs="Arial"/>
          <w:b/>
          <w:i w:val="0"/>
          <w:color w:val="auto"/>
          <w:sz w:val="22"/>
          <w:szCs w:val="22"/>
        </w:rPr>
        <w:t xml:space="preserve"> Најнижа понуђена цена, </w:t>
      </w:r>
      <w:r w:rsidRPr="00057C9A">
        <w:rPr>
          <w:rFonts w:cs="Arial"/>
          <w:i w:val="0"/>
          <w:color w:val="auto"/>
          <w:sz w:val="22"/>
          <w:szCs w:val="22"/>
        </w:rPr>
        <w:t>заснива се на понуђеној цени</w:t>
      </w:r>
      <w:r w:rsidRPr="00057C9A">
        <w:rPr>
          <w:rFonts w:cs="Arial"/>
          <w:i w:val="0"/>
          <w:color w:val="auto"/>
          <w:sz w:val="22"/>
          <w:szCs w:val="22"/>
          <w:lang w:val="sr-Cyrl-CS"/>
        </w:rPr>
        <w:t xml:space="preserve"> као једином критеријуму</w:t>
      </w:r>
      <w:r w:rsidRPr="00057C9A">
        <w:rPr>
          <w:rFonts w:cs="Arial"/>
          <w:i w:val="0"/>
          <w:color w:val="auto"/>
          <w:sz w:val="22"/>
          <w:szCs w:val="22"/>
        </w:rPr>
        <w:t>.</w:t>
      </w:r>
    </w:p>
    <w:p w:rsidR="002B01B8" w:rsidRDefault="002B01B8" w:rsidP="00BE2596">
      <w:pPr>
        <w:pStyle w:val="KDParagraf"/>
        <w:spacing w:before="0"/>
        <w:rPr>
          <w:rFonts w:cs="Arial"/>
          <w:color w:val="FF0000"/>
          <w:lang w:val="sr-Cyrl-CS"/>
        </w:rPr>
      </w:pPr>
    </w:p>
    <w:p w:rsidR="002B01B8" w:rsidRPr="00057C9A" w:rsidRDefault="002B01B8" w:rsidP="00BE2596">
      <w:pPr>
        <w:pStyle w:val="KDParagraf"/>
        <w:spacing w:before="0"/>
        <w:rPr>
          <w:rFonts w:cs="Arial"/>
          <w:lang w:val="sr-Cyrl-CS"/>
        </w:rPr>
      </w:pPr>
      <w:r w:rsidRPr="00057C9A">
        <w:rPr>
          <w:rFonts w:cs="Arial"/>
          <w:lang w:val="sr-Cyrl-C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најнижу понуђену цену страног понуђача.</w:t>
      </w:r>
    </w:p>
    <w:p w:rsidR="00BE2596" w:rsidRPr="00057C9A" w:rsidRDefault="00BE2596" w:rsidP="00BE2596">
      <w:pPr>
        <w:pStyle w:val="KDParagraf"/>
        <w:spacing w:before="0"/>
        <w:rPr>
          <w:rFonts w:cs="Arial"/>
          <w:color w:val="00B0F0"/>
          <w:lang w:val="sr-Cyrl-RS"/>
        </w:rPr>
      </w:pPr>
    </w:p>
    <w:p w:rsidR="00BE2596" w:rsidRPr="00057C9A" w:rsidRDefault="00BE2596" w:rsidP="00BE2596">
      <w:pPr>
        <w:pStyle w:val="KDParagraf"/>
        <w:spacing w:before="0"/>
        <w:rPr>
          <w:rFonts w:cs="Arial"/>
        </w:rPr>
      </w:pPr>
      <w:r w:rsidRPr="00057C9A">
        <w:rPr>
          <w:rFonts w:cs="Arial"/>
        </w:rPr>
        <w:t>У понуђену цену страног понуђача урачунавају се и царинске дажбине.</w:t>
      </w:r>
    </w:p>
    <w:p w:rsidR="00BE2596" w:rsidRPr="00057C9A" w:rsidRDefault="00BE2596" w:rsidP="00BE2596">
      <w:pPr>
        <w:pStyle w:val="KDParagraf"/>
        <w:spacing w:before="0"/>
        <w:rPr>
          <w:rFonts w:cs="Arial"/>
          <w:color w:val="00B0F0"/>
          <w:lang w:val="sr-Cyrl-RS"/>
        </w:rPr>
      </w:pPr>
    </w:p>
    <w:p w:rsidR="00BE2596" w:rsidRPr="00057C9A" w:rsidRDefault="00BE2596" w:rsidP="00BE2596">
      <w:pPr>
        <w:pStyle w:val="KDParagraf"/>
        <w:spacing w:before="0"/>
        <w:rPr>
          <w:rFonts w:cs="Arial"/>
        </w:rPr>
      </w:pPr>
      <w:r w:rsidRPr="00057C9A">
        <w:rPr>
          <w:rFonts w:cs="Arial"/>
        </w:rPr>
        <w:t xml:space="preserve">Предност дата за домаће понуђаче и добра домаћег порекла (члан </w:t>
      </w:r>
      <w:proofErr w:type="gramStart"/>
      <w:r w:rsidRPr="00057C9A">
        <w:rPr>
          <w:rFonts w:cs="Arial"/>
        </w:rPr>
        <w:t>86.став</w:t>
      </w:r>
      <w:proofErr w:type="gramEnd"/>
      <w:r w:rsidRPr="00057C9A">
        <w:rPr>
          <w:rFonts w:cs="Arial"/>
        </w:rPr>
        <w:t xml:space="preserve">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BE2596" w:rsidRPr="00057C9A" w:rsidRDefault="00BE2596" w:rsidP="00BE2596">
      <w:pPr>
        <w:pStyle w:val="KDParagraf"/>
        <w:spacing w:before="0"/>
        <w:rPr>
          <w:rFonts w:cs="Arial"/>
        </w:rPr>
      </w:pPr>
    </w:p>
    <w:p w:rsidR="00BE2596" w:rsidRPr="00057C9A" w:rsidRDefault="00BE2596" w:rsidP="00BE2596">
      <w:pPr>
        <w:pStyle w:val="KDParagraf"/>
        <w:spacing w:before="0"/>
        <w:rPr>
          <w:rFonts w:cs="Arial"/>
        </w:rPr>
      </w:pPr>
      <w:r w:rsidRPr="00057C9A">
        <w:rPr>
          <w:rFonts w:cs="Arial"/>
        </w:rPr>
        <w:t xml:space="preserve">Предност дата за домаће понуђаче и добра домаћег порекла (члан 86. став 1. до </w:t>
      </w:r>
      <w:proofErr w:type="gramStart"/>
      <w:r w:rsidRPr="00057C9A">
        <w:rPr>
          <w:rFonts w:cs="Arial"/>
        </w:rPr>
        <w:t>4.Закона</w:t>
      </w:r>
      <w:proofErr w:type="gramEnd"/>
      <w:r w:rsidRPr="00057C9A">
        <w:rPr>
          <w:rFonts w:cs="Arial"/>
        </w:rPr>
        <w:t xml:space="preserve">) у поступцима јавних набавки у којима учествују </w:t>
      </w:r>
      <w:r w:rsidRPr="00057C9A">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477F6" w:rsidRPr="00E47C2E" w:rsidRDefault="00A477F6" w:rsidP="00621752">
      <w:pPr>
        <w:pStyle w:val="KDParagraf"/>
        <w:spacing w:before="0"/>
        <w:rPr>
          <w:rFonts w:cs="Arial"/>
          <w:color w:val="00B0F0"/>
        </w:rPr>
      </w:pPr>
    </w:p>
    <w:p w:rsidR="00BE2596" w:rsidRDefault="00BE2596" w:rsidP="00786C5A">
      <w:pPr>
        <w:pStyle w:val="KDPodnaslov2"/>
        <w:numPr>
          <w:ilvl w:val="1"/>
          <w:numId w:val="16"/>
        </w:numPr>
        <w:spacing w:before="0"/>
        <w:jc w:val="both"/>
        <w:rPr>
          <w:rFonts w:eastAsia="TimesNewRomanPSMT" w:cs="Arial"/>
          <w:bCs/>
          <w:iCs/>
          <w:lang w:val="sr-Cyrl-RS"/>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225D">
        <w:rPr>
          <w:rFonts w:eastAsia="TimesNewRomanPSMT" w:cs="Arial"/>
          <w:bCs/>
          <w:iCs/>
        </w:rPr>
        <w:t>истом понуђеном ценом:</w:t>
      </w:r>
    </w:p>
    <w:p w:rsidR="007475B0" w:rsidRPr="007475B0" w:rsidRDefault="007475B0" w:rsidP="007475B0">
      <w:pPr>
        <w:rPr>
          <w:lang w:val="sr-Cyrl-RS"/>
        </w:rPr>
      </w:pPr>
    </w:p>
    <w:p w:rsidR="003D5601" w:rsidRPr="003D5601" w:rsidRDefault="003D5601" w:rsidP="003D5601">
      <w:pPr>
        <w:spacing w:before="0"/>
        <w:rPr>
          <w:rFonts w:cs="Arial"/>
          <w:lang w:eastAsia="zh-CN"/>
        </w:rPr>
      </w:pPr>
      <w:r w:rsidRPr="003D5601">
        <w:rPr>
          <w:rFonts w:cs="Arial"/>
        </w:rPr>
        <w:t xml:space="preserve">Уколико две или више понуда имају исту понуђену цену, као повољнија биће изабрана понуда оног понуђача који је понудио дужи гарантни рок </w:t>
      </w:r>
      <w:r w:rsidR="005266CB" w:rsidRPr="00B06623">
        <w:rPr>
          <w:rFonts w:cs="Arial"/>
          <w:lang w:eastAsia="zh-CN"/>
        </w:rPr>
        <w:t>од дана сачињавања, потписивања и верификовања Записника о квалитативном пријему услуга (без примедби).</w:t>
      </w:r>
      <w:r w:rsidRPr="003D5601">
        <w:rPr>
          <w:rFonts w:cs="Arial"/>
        </w:rPr>
        <w:t xml:space="preserve"> </w:t>
      </w:r>
    </w:p>
    <w:p w:rsidR="003D5601" w:rsidRPr="003D5601" w:rsidRDefault="003D5601" w:rsidP="003D5601">
      <w:pPr>
        <w:spacing w:before="0"/>
        <w:rPr>
          <w:rFonts w:cs="Arial"/>
        </w:rPr>
      </w:pPr>
      <w:r w:rsidRPr="003D5601">
        <w:rPr>
          <w:rFonts w:cs="Arial"/>
        </w:rPr>
        <w:t>Уколико ни после примене резервног критеријума не буде могуће извршити рангирање понуда, повољнија понуда биће изабрана путем жреба.</w:t>
      </w:r>
    </w:p>
    <w:p w:rsidR="00502001" w:rsidRDefault="003D5601" w:rsidP="009F0872">
      <w:pPr>
        <w:spacing w:before="0"/>
        <w:rPr>
          <w:rFonts w:cs="Arial"/>
        </w:rPr>
      </w:pPr>
      <w:r w:rsidRPr="003D5601">
        <w:rPr>
          <w:rFonts w:cs="Arial"/>
        </w:rPr>
        <w:t>Извлачење путем жреба Наручилац ће извршити јавно, у присуству понуђача који имају исту понуђену цену. На посебним папирима који су исте величине и боје наручилац ће исписати називе Понуђача, те папире ставити у кутију, одакле ће један од чланова Комисије извући само један папир. Понуди Понуђача чији назив буде на извученом папиру биће додељен повољнији ранг. О извршеном жребању сачињава се записник који потписују представници наручиоца и присутних понуђача.</w:t>
      </w:r>
    </w:p>
    <w:p w:rsidR="00230BB1" w:rsidRDefault="00230BB1" w:rsidP="009F0872">
      <w:pPr>
        <w:spacing w:before="0"/>
        <w:rPr>
          <w:rFonts w:cs="Arial"/>
        </w:rPr>
      </w:pPr>
    </w:p>
    <w:p w:rsidR="00230BB1" w:rsidRDefault="00230BB1" w:rsidP="009F0872">
      <w:pPr>
        <w:spacing w:before="0"/>
        <w:rPr>
          <w:rFonts w:cs="Arial"/>
        </w:rPr>
      </w:pPr>
    </w:p>
    <w:p w:rsidR="00230BB1" w:rsidRDefault="00230BB1" w:rsidP="009F0872">
      <w:pPr>
        <w:spacing w:before="0"/>
        <w:rPr>
          <w:rFonts w:cs="Arial"/>
        </w:rPr>
      </w:pPr>
    </w:p>
    <w:p w:rsidR="00230BB1" w:rsidRDefault="00230BB1" w:rsidP="009F0872">
      <w:pPr>
        <w:spacing w:before="0"/>
        <w:rPr>
          <w:rFonts w:cs="Arial"/>
        </w:rPr>
      </w:pPr>
    </w:p>
    <w:p w:rsidR="00230BB1" w:rsidRDefault="00230BB1" w:rsidP="009F0872">
      <w:pPr>
        <w:spacing w:before="0"/>
        <w:rPr>
          <w:rFonts w:cs="Arial"/>
        </w:rPr>
      </w:pPr>
    </w:p>
    <w:p w:rsidR="00230BB1" w:rsidRDefault="00230BB1" w:rsidP="009F0872">
      <w:pPr>
        <w:spacing w:before="0"/>
        <w:rPr>
          <w:rFonts w:cs="Arial"/>
        </w:rPr>
      </w:pPr>
    </w:p>
    <w:p w:rsidR="00230BB1" w:rsidRDefault="00230BB1" w:rsidP="009F0872">
      <w:pPr>
        <w:spacing w:before="0"/>
        <w:rPr>
          <w:rFonts w:cs="Arial"/>
        </w:rPr>
      </w:pPr>
    </w:p>
    <w:p w:rsidR="00230BB1" w:rsidRDefault="00230BB1" w:rsidP="009F0872">
      <w:pPr>
        <w:spacing w:before="0"/>
        <w:rPr>
          <w:rFonts w:eastAsia="TimesNewRomanPSMT" w:cs="Arial"/>
          <w:bCs/>
          <w:lang w:val="sr-Cyrl-RS"/>
        </w:rPr>
      </w:pPr>
    </w:p>
    <w:p w:rsidR="003D5601" w:rsidRPr="009F0872" w:rsidRDefault="003D5601" w:rsidP="009F0872">
      <w:pPr>
        <w:spacing w:before="0"/>
        <w:rPr>
          <w:rFonts w:eastAsia="TimesNewRomanPSMT" w:cs="Arial"/>
          <w:bCs/>
          <w:lang w:val="sr-Cyrl-RS"/>
        </w:rPr>
      </w:pPr>
    </w:p>
    <w:p w:rsidR="008D2B23" w:rsidRPr="00E47C2E" w:rsidRDefault="008D2B23" w:rsidP="00786C5A">
      <w:pPr>
        <w:pStyle w:val="KDPodnaslov1"/>
        <w:numPr>
          <w:ilvl w:val="0"/>
          <w:numId w:val="12"/>
        </w:numPr>
        <w:spacing w:before="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5"/>
      <w:bookmarkEnd w:id="196"/>
      <w:bookmarkEnd w:id="197"/>
      <w:bookmarkEnd w:id="198"/>
      <w:bookmarkEnd w:id="199"/>
      <w:bookmarkEnd w:id="200"/>
      <w:bookmarkEnd w:id="201"/>
      <w:bookmarkEnd w:id="202"/>
      <w:bookmarkEnd w:id="203"/>
      <w:bookmarkEnd w:id="204"/>
      <w:bookmarkEnd w:id="205"/>
      <w:r w:rsidRPr="00E47C2E">
        <w:rPr>
          <w:rFonts w:cs="Arial"/>
        </w:rPr>
        <w:lastRenderedPageBreak/>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786C5A">
      <w:pPr>
        <w:pStyle w:val="KDPodnaslov2"/>
        <w:numPr>
          <w:ilvl w:val="1"/>
          <w:numId w:val="17"/>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r w:rsidRPr="00E47C2E">
        <w:rPr>
          <w:rFonts w:cs="Arial"/>
        </w:rPr>
        <w:t xml:space="preserve">Наручилац је припремио конкурсну документацију на српском језику и водиће поступак јавне набавке на српском језику. </w:t>
      </w:r>
    </w:p>
    <w:p w:rsidR="008D2B23" w:rsidRPr="009F0872" w:rsidRDefault="008D2B23" w:rsidP="008D2B23">
      <w:pPr>
        <w:pStyle w:val="KDKomentar"/>
        <w:spacing w:before="0"/>
        <w:rPr>
          <w:rFonts w:cs="Arial"/>
          <w:i w:val="0"/>
          <w:color w:val="auto"/>
          <w:sz w:val="22"/>
          <w:szCs w:val="22"/>
        </w:rPr>
      </w:pPr>
      <w:r w:rsidRPr="009F0872">
        <w:rPr>
          <w:rFonts w:cs="Arial"/>
          <w:i w:val="0"/>
          <w:color w:val="auto"/>
          <w:sz w:val="22"/>
          <w:szCs w:val="22"/>
        </w:rPr>
        <w:t>Понуда са свим прилозима мора бити сачињена на српском језику.</w:t>
      </w:r>
    </w:p>
    <w:p w:rsidR="008D2B23" w:rsidRPr="009F0872" w:rsidRDefault="008D2B23" w:rsidP="008D2B23">
      <w:pPr>
        <w:pStyle w:val="KDKomentar"/>
        <w:spacing w:before="0"/>
        <w:rPr>
          <w:rStyle w:val="StyleArial"/>
          <w:rFonts w:cs="Arial"/>
          <w:i w:val="0"/>
          <w:color w:val="auto"/>
          <w:sz w:val="22"/>
          <w:szCs w:val="22"/>
        </w:rPr>
      </w:pPr>
      <w:r w:rsidRPr="009F0872">
        <w:rPr>
          <w:rStyle w:val="StyleArial"/>
          <w:rFonts w:cs="Arial"/>
          <w:i w:val="0"/>
          <w:color w:val="auto"/>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D2B23" w:rsidRPr="00E47C2E" w:rsidRDefault="008D2B23" w:rsidP="008D2B23">
      <w:pPr>
        <w:pStyle w:val="KDParagraf"/>
        <w:spacing w:before="0"/>
        <w:rPr>
          <w:rFonts w:cs="Arial"/>
          <w:lang w:val="ru-RU" w:eastAsia="sr-Latn-CS"/>
        </w:rPr>
      </w:pPr>
    </w:p>
    <w:p w:rsidR="008D2B23" w:rsidRPr="00E47C2E" w:rsidRDefault="008D2B23" w:rsidP="00786C5A">
      <w:pPr>
        <w:pStyle w:val="KDPodnaslov2"/>
        <w:numPr>
          <w:ilvl w:val="1"/>
          <w:numId w:val="17"/>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C353F8" w:rsidP="008D2B23">
      <w:pPr>
        <w:pStyle w:val="KDParagraf"/>
        <w:spacing w:before="0"/>
        <w:rPr>
          <w:rFonts w:cs="Arial"/>
          <w:lang w:val="ru-RU"/>
        </w:rPr>
      </w:pPr>
      <w:r w:rsidRPr="00F10346">
        <w:rPr>
          <w:rFonts w:cs="Arial"/>
          <w:lang w:val="ru-RU"/>
        </w:rPr>
        <w:t>Понуђач је обавезан да сачини понуду тако што</w:t>
      </w:r>
      <w:r>
        <w:rPr>
          <w:rFonts w:cs="Arial"/>
          <w:lang w:val="ru-RU"/>
        </w:rPr>
        <w:t xml:space="preserve"> </w:t>
      </w:r>
      <w:r w:rsidRPr="00F10346">
        <w:rPr>
          <w:rFonts w:cs="Arial"/>
          <w:lang w:val="ru-RU"/>
        </w:rPr>
        <w:t xml:space="preserve">уписује тражене податке у обрасце који су саставни </w:t>
      </w:r>
      <w:r>
        <w:rPr>
          <w:rFonts w:cs="Arial"/>
          <w:lang w:val="ru-RU"/>
        </w:rPr>
        <w:t>део конкурсне документације и који су потписани од стране</w:t>
      </w:r>
      <w:r w:rsidRPr="00F10346">
        <w:rPr>
          <w:rFonts w:cs="Arial"/>
          <w:lang w:val="ru-RU"/>
        </w:rPr>
        <w:t xml:space="preserve">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62D4E" w:rsidRDefault="008D2B23" w:rsidP="008D2B23">
      <w:pPr>
        <w:pStyle w:val="KDKomentar"/>
        <w:spacing w:before="0"/>
        <w:rPr>
          <w:rFonts w:cs="Arial"/>
          <w:i w:val="0"/>
          <w:color w:val="auto"/>
          <w:sz w:val="22"/>
          <w:szCs w:val="22"/>
        </w:rPr>
      </w:pPr>
      <w:r w:rsidRPr="00862D4E">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BD2D4F" w:rsidRDefault="008D2B23" w:rsidP="008D2B23">
      <w:pPr>
        <w:pStyle w:val="KDParagraf"/>
        <w:spacing w:before="0"/>
        <w:rPr>
          <w:rFonts w:cs="Arial"/>
          <w:b/>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135F00" w:rsidRPr="00135F00">
        <w:rPr>
          <w:rFonts w:cs="Arial"/>
          <w:b/>
          <w:color w:val="000000" w:themeColor="text1"/>
          <w:lang w:val="ru-RU"/>
        </w:rPr>
        <w:t>ТЕ Колубара, 3. Октобар 146, 11563 Велики Црљени</w:t>
      </w:r>
      <w:r w:rsidR="00135F00" w:rsidRPr="007650A6">
        <w:rPr>
          <w:rFonts w:cs="Arial"/>
          <w:b/>
          <w:color w:val="000000" w:themeColor="text1"/>
          <w:lang w:val="ru-RU"/>
        </w:rPr>
        <w:t>,</w:t>
      </w:r>
      <w:r w:rsidR="00135F00" w:rsidRPr="007650A6">
        <w:rPr>
          <w:rFonts w:cs="Arial"/>
          <w:b/>
          <w:lang w:val="ru-RU"/>
        </w:rPr>
        <w:t xml:space="preserve"> </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„Понуда за јавну набавку</w:t>
      </w:r>
      <w:r w:rsidR="00135F00" w:rsidRPr="00135F00">
        <w:rPr>
          <w:rFonts w:cs="Arial"/>
          <w:lang w:val="ru-RU"/>
        </w:rPr>
        <w:t xml:space="preserve"> </w:t>
      </w:r>
      <w:r w:rsidR="00135F00" w:rsidRPr="00ED21EA">
        <w:rPr>
          <w:rFonts w:cs="Arial"/>
          <w:lang w:val="ru-RU"/>
        </w:rPr>
        <w:t>услуга:</w:t>
      </w:r>
      <w:r w:rsidR="00135F00">
        <w:rPr>
          <w:rFonts w:cs="Arial"/>
          <w:lang w:val="ru-RU"/>
        </w:rPr>
        <w:t xml:space="preserve"> </w:t>
      </w:r>
      <w:r w:rsidRPr="00E47C2E">
        <w:rPr>
          <w:rFonts w:cs="Arial"/>
          <w:lang w:val="ru-RU"/>
        </w:rPr>
        <w:t xml:space="preserve"> </w:t>
      </w:r>
      <w:r w:rsidR="00556526">
        <w:rPr>
          <w:rFonts w:eastAsia="Arial" w:cs="Arial"/>
          <w:b/>
          <w:bCs/>
          <w:color w:val="000000"/>
        </w:rPr>
        <w:t>Ремонт вентилаторских млинова К6 за ТЕ Колубара</w:t>
      </w:r>
      <w:r w:rsidRPr="00E47C2E">
        <w:rPr>
          <w:rFonts w:cs="Arial"/>
          <w:lang w:val="ru-RU"/>
        </w:rPr>
        <w:t xml:space="preserve">- Јавна набавка број </w:t>
      </w:r>
      <w:r w:rsidR="00556526">
        <w:rPr>
          <w:rFonts w:cs="Arial"/>
          <w:b/>
          <w:lang w:val="ru-RU"/>
        </w:rPr>
        <w:t>2064/2019-3000/0486/2019</w:t>
      </w:r>
      <w:r w:rsidRPr="00BD2D4F">
        <w:rPr>
          <w:rFonts w:cs="Arial"/>
          <w:b/>
          <w:lang w:val="ru-RU"/>
        </w:rPr>
        <w:t>- НЕ ОТВАРАТИ</w:t>
      </w:r>
      <w:r w:rsidR="00C57A79">
        <w:rPr>
          <w:rFonts w:cs="Arial"/>
          <w:b/>
          <w:lang w:val="ru-RU"/>
        </w:rPr>
        <w:t>– уручити  Александри Николић</w:t>
      </w:r>
      <w:r w:rsidRPr="00BD2D4F">
        <w:rPr>
          <w:rFonts w:cs="Arial"/>
          <w:b/>
          <w:lang w:val="ru-RU"/>
        </w:rPr>
        <w:t xml:space="preserve">. </w:t>
      </w:r>
    </w:p>
    <w:p w:rsidR="008D2B23" w:rsidRDefault="008D2B23" w:rsidP="008D2B23">
      <w:pPr>
        <w:pStyle w:val="KDParagraf"/>
        <w:spacing w:before="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B66764" w:rsidRPr="00B66764" w:rsidRDefault="00B66764" w:rsidP="008D2B23">
      <w:pPr>
        <w:pStyle w:val="KDParagraf"/>
        <w:spacing w:before="0"/>
        <w:rPr>
          <w:rFonts w:cs="Arial"/>
          <w:b/>
          <w:lang w:val="sr-Cyrl-RS"/>
        </w:rPr>
      </w:pPr>
      <w:r w:rsidRPr="00417A84">
        <w:rPr>
          <w:rFonts w:cs="Arial"/>
          <w:b/>
          <w:lang w:val="sr-Cyrl-RS"/>
        </w:rPr>
        <w:t>Понуду послати у 1</w:t>
      </w:r>
      <w:r>
        <w:rPr>
          <w:rFonts w:cs="Arial"/>
          <w:b/>
          <w:lang w:val="sr-Cyrl-RS"/>
        </w:rPr>
        <w:t xml:space="preserve"> </w:t>
      </w:r>
      <w:r w:rsidRPr="00417A84">
        <w:rPr>
          <w:rFonts w:cs="Arial"/>
          <w:b/>
          <w:lang w:val="sr-Cyrl-RS"/>
        </w:rPr>
        <w:t>(једном) штампаном примерку</w:t>
      </w:r>
      <w:r>
        <w:rPr>
          <w:rFonts w:cs="Arial"/>
          <w:b/>
          <w:lang w:val="sr-Cyrl-RS"/>
        </w:rPr>
        <w:t xml:space="preserve"> </w:t>
      </w:r>
      <w:r w:rsidRPr="00417A84">
        <w:rPr>
          <w:rFonts w:cs="Arial"/>
          <w:b/>
          <w:lang w:val="sr-Cyrl-RS"/>
        </w:rPr>
        <w:t>(оригинал) и једном примерку на ЦД-у (копија). Препорука је да у електронској верзији буде  документ-односно скенирана верзија штампаног примерка понуде.</w:t>
      </w:r>
    </w:p>
    <w:p w:rsidR="008D2B23" w:rsidRPr="00E47C2E" w:rsidRDefault="008D2B23" w:rsidP="008D2B23">
      <w:pPr>
        <w:pStyle w:val="KDParagraf"/>
        <w:spacing w:before="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w:t>
      </w:r>
      <w:r w:rsidR="00C353F8">
        <w:rPr>
          <w:rFonts w:cs="Arial"/>
        </w:rPr>
        <w:t xml:space="preserve">ји потписују </w:t>
      </w:r>
      <w:r w:rsidRPr="00E47C2E">
        <w:rPr>
          <w:rFonts w:cs="Arial"/>
        </w:rPr>
        <w:t>сви понуђачи из групе понуђача или група понуђача може да одреди једног понуђача из групе који ће</w:t>
      </w:r>
      <w:r w:rsidR="00C353F8">
        <w:rPr>
          <w:rFonts w:cs="Arial"/>
        </w:rPr>
        <w:t xml:space="preserve"> потписивати</w:t>
      </w:r>
      <w:r w:rsidRPr="00E47C2E">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w:t>
      </w:r>
      <w:r w:rsidR="00C353F8">
        <w:rPr>
          <w:rFonts w:cs="Arial"/>
        </w:rPr>
        <w:t xml:space="preserve">морају бити </w:t>
      </w:r>
      <w:proofErr w:type="gramStart"/>
      <w:r w:rsidR="00C353F8">
        <w:rPr>
          <w:rFonts w:cs="Arial"/>
        </w:rPr>
        <w:t xml:space="preserve">потписани </w:t>
      </w:r>
      <w:r w:rsidRPr="00E47C2E">
        <w:rPr>
          <w:rFonts w:cs="Arial"/>
        </w:rPr>
        <w:t xml:space="preserve"> од</w:t>
      </w:r>
      <w:proofErr w:type="gramEnd"/>
      <w:r w:rsidRPr="00E47C2E">
        <w:rPr>
          <w:rFonts w:cs="Arial"/>
        </w:rPr>
        <w:t xml:space="preserve"> стране сваког понуђача из групе понуђача.</w:t>
      </w:r>
    </w:p>
    <w:p w:rsidR="00613B13" w:rsidRPr="00E47C2E" w:rsidRDefault="00613B13" w:rsidP="00613B13">
      <w:pPr>
        <w:pStyle w:val="KDParagraf"/>
        <w:spacing w:before="0"/>
        <w:rPr>
          <w:rFonts w:cs="Arial"/>
        </w:rPr>
      </w:pPr>
      <w:r w:rsidRPr="00E47C2E">
        <w:rPr>
          <w:rFonts w:cs="Arial"/>
        </w:rPr>
        <w:t>У случају да се понуђачи определе да један понуђач из г</w:t>
      </w:r>
      <w:r w:rsidR="00C353F8">
        <w:rPr>
          <w:rFonts w:cs="Arial"/>
        </w:rPr>
        <w:t>рупе потписује</w:t>
      </w:r>
      <w:r w:rsidRPr="00E47C2E">
        <w:rPr>
          <w:rFonts w:cs="Arial"/>
        </w:rPr>
        <w:t xml:space="preserve">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E47C2E" w:rsidRDefault="00613B13" w:rsidP="00613B13">
      <w:pPr>
        <w:pStyle w:val="KDParagraf"/>
        <w:spacing w:before="0"/>
        <w:rPr>
          <w:rFonts w:cs="Arial"/>
        </w:rPr>
      </w:pPr>
      <w:r w:rsidRPr="00E47C2E">
        <w:rPr>
          <w:rFonts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w:t>
      </w:r>
      <w:r w:rsidR="00DB4F18">
        <w:rPr>
          <w:rFonts w:cs="Arial"/>
        </w:rPr>
        <w:t>бразац понуде.</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786C5A">
      <w:pPr>
        <w:pStyle w:val="KDPodnaslov2"/>
        <w:numPr>
          <w:ilvl w:val="1"/>
          <w:numId w:val="17"/>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w:t>
      </w:r>
      <w:r w:rsidRPr="00BD2D4F">
        <w:rPr>
          <w:rFonts w:cs="Arial"/>
          <w:lang w:val="ru-RU" w:bidi="en-US"/>
        </w:rPr>
        <w:t>докази о испуњености услова из чл. 75.и 76.</w:t>
      </w:r>
      <w:r w:rsidRPr="00BD2D4F">
        <w:rPr>
          <w:rFonts w:cs="Arial"/>
        </w:rPr>
        <w:t>Закона о јавним</w:t>
      </w:r>
      <w:r w:rsidRPr="00BD2D4F">
        <w:rPr>
          <w:rFonts w:cs="Arial"/>
          <w:lang w:bidi="en-US"/>
        </w:rPr>
        <w:t xml:space="preserve"> набавкама, предвиђени чл. 77. Закона, који су наведени </w:t>
      </w:r>
      <w:r w:rsidRPr="00E47C2E">
        <w:rPr>
          <w:rFonts w:cs="Arial"/>
          <w:lang w:bidi="en-US"/>
        </w:rPr>
        <w:t>у конкурсној документацији, као и сви тражени прилози и изјаве</w:t>
      </w:r>
      <w:r w:rsidR="001945FA" w:rsidRPr="00E47C2E">
        <w:rPr>
          <w:rFonts w:cs="Arial"/>
          <w:lang w:bidi="en-US"/>
        </w:rPr>
        <w:t xml:space="preserve"> (попуњ</w:t>
      </w:r>
      <w:r w:rsidR="00C353F8">
        <w:rPr>
          <w:rFonts w:cs="Arial"/>
          <w:lang w:bidi="en-US"/>
        </w:rPr>
        <w:t>ени и потписани</w:t>
      </w:r>
      <w:r w:rsidR="001945FA" w:rsidRPr="00E47C2E">
        <w:rPr>
          <w:rFonts w:cs="Arial"/>
          <w:lang w:bidi="en-US"/>
        </w:rPr>
        <w:t>)</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63366D" w:rsidRDefault="009B6CFC" w:rsidP="008D2B23">
      <w:pPr>
        <w:pStyle w:val="KDNabrajanje"/>
        <w:spacing w:before="0"/>
        <w:rPr>
          <w:rFonts w:cs="Arial"/>
        </w:rPr>
      </w:pPr>
      <w:r w:rsidRPr="0063366D">
        <w:rPr>
          <w:rFonts w:cs="Arial"/>
          <w:lang w:val="sr-Cyrl-CS"/>
        </w:rPr>
        <w:t>Овлашћење из тачке 6.2 Конкурсне документације</w:t>
      </w:r>
    </w:p>
    <w:p w:rsidR="00645F72" w:rsidRPr="0063366D" w:rsidRDefault="00F76D54" w:rsidP="00645F72">
      <w:pPr>
        <w:pStyle w:val="KDNabrajanje"/>
        <w:spacing w:before="0"/>
        <w:rPr>
          <w:rFonts w:cs="Arial"/>
        </w:rPr>
      </w:pPr>
      <w:r w:rsidRPr="0063366D">
        <w:rPr>
          <w:rFonts w:cs="Arial"/>
        </w:rPr>
        <w:t>С</w:t>
      </w:r>
      <w:r w:rsidR="00645F72" w:rsidRPr="0063366D">
        <w:rPr>
          <w:rFonts w:cs="Arial"/>
        </w:rPr>
        <w:t xml:space="preserve">редства финансијског обезбеђења </w:t>
      </w:r>
      <w:r w:rsidRPr="0063366D">
        <w:rPr>
          <w:rFonts w:cs="Arial"/>
        </w:rPr>
        <w:t>за озбиљност понуде</w:t>
      </w:r>
    </w:p>
    <w:p w:rsidR="0056571E" w:rsidRPr="009068A5" w:rsidRDefault="0063366D" w:rsidP="00645F72">
      <w:pPr>
        <w:pStyle w:val="KDNabrajanje"/>
        <w:spacing w:before="0"/>
        <w:rPr>
          <w:rFonts w:cs="Arial"/>
        </w:rPr>
      </w:pPr>
      <w:r w:rsidRPr="009068A5">
        <w:rPr>
          <w:rFonts w:cs="Arial"/>
          <w:lang w:val="sr-Cyrl-RS"/>
        </w:rPr>
        <w:t>Списак извршених услуга (образац бр.5)</w:t>
      </w:r>
    </w:p>
    <w:p w:rsidR="0056571E" w:rsidRPr="009068A5" w:rsidRDefault="009068A5" w:rsidP="009068A5">
      <w:pPr>
        <w:pStyle w:val="KDNabrajanje"/>
        <w:tabs>
          <w:tab w:val="clear" w:pos="720"/>
        </w:tabs>
        <w:spacing w:before="0"/>
        <w:rPr>
          <w:rFonts w:cs="Arial"/>
        </w:rPr>
      </w:pPr>
      <w:r w:rsidRPr="009068A5">
        <w:rPr>
          <w:rFonts w:cs="Arial"/>
          <w:lang w:val="sr-Cyrl-RS"/>
        </w:rPr>
        <w:t>Потврда о референтним набавкама (образац бр. 6)</w:t>
      </w:r>
    </w:p>
    <w:p w:rsidR="00EA6178" w:rsidRPr="009068A5" w:rsidRDefault="002A4077" w:rsidP="00EA6178">
      <w:pPr>
        <w:pStyle w:val="KDNabrajanje"/>
        <w:spacing w:before="0"/>
        <w:rPr>
          <w:rFonts w:cs="Arial"/>
        </w:rPr>
      </w:pPr>
      <w:r w:rsidRPr="009068A5">
        <w:rPr>
          <w:rFonts w:cs="Arial"/>
        </w:rPr>
        <w:t>О</w:t>
      </w:r>
      <w:r w:rsidR="007267FC" w:rsidRPr="009068A5">
        <w:rPr>
          <w:rFonts w:cs="Arial"/>
        </w:rPr>
        <w:t>брасц</w:t>
      </w:r>
      <w:r w:rsidR="007267FC" w:rsidRPr="009068A5">
        <w:rPr>
          <w:rFonts w:cs="Arial"/>
          <w:lang w:val="sr-Cyrl-CS"/>
        </w:rPr>
        <w:t>и</w:t>
      </w:r>
      <w:r w:rsidR="00EA6178" w:rsidRPr="009068A5">
        <w:rPr>
          <w:rFonts w:cs="Arial"/>
        </w:rPr>
        <w:t>, изјаве и доказ</w:t>
      </w:r>
      <w:r w:rsidR="007267FC" w:rsidRPr="009068A5">
        <w:rPr>
          <w:rFonts w:cs="Arial"/>
          <w:lang w:val="sr-Cyrl-CS"/>
        </w:rPr>
        <w:t>и</w:t>
      </w:r>
      <w:r w:rsidR="007267FC" w:rsidRPr="009068A5">
        <w:rPr>
          <w:rFonts w:cs="Arial"/>
        </w:rPr>
        <w:t xml:space="preserve"> одређене тачком </w:t>
      </w:r>
      <w:r w:rsidR="003C4E60" w:rsidRPr="009068A5">
        <w:rPr>
          <w:rFonts w:cs="Arial"/>
        </w:rPr>
        <w:t>6</w:t>
      </w:r>
      <w:r w:rsidR="007267FC" w:rsidRPr="009068A5">
        <w:rPr>
          <w:rFonts w:cs="Arial"/>
        </w:rPr>
        <w:t>.</w:t>
      </w:r>
      <w:r w:rsidR="007267FC" w:rsidRPr="009068A5">
        <w:rPr>
          <w:rFonts w:cs="Arial"/>
          <w:lang w:val="sr-Cyrl-CS"/>
        </w:rPr>
        <w:t>9</w:t>
      </w:r>
      <w:r w:rsidR="007267FC" w:rsidRPr="009068A5">
        <w:rPr>
          <w:rFonts w:cs="Arial"/>
        </w:rPr>
        <w:t xml:space="preserve"> или </w:t>
      </w:r>
      <w:r w:rsidR="003C4E60" w:rsidRPr="009068A5">
        <w:rPr>
          <w:rFonts w:cs="Arial"/>
        </w:rPr>
        <w:t>6</w:t>
      </w:r>
      <w:r w:rsidR="007267FC" w:rsidRPr="009068A5">
        <w:rPr>
          <w:rFonts w:cs="Arial"/>
        </w:rPr>
        <w:t>.1</w:t>
      </w:r>
      <w:r w:rsidR="007267FC" w:rsidRPr="009068A5">
        <w:rPr>
          <w:rFonts w:cs="Arial"/>
          <w:lang w:val="sr-Cyrl-CS"/>
        </w:rPr>
        <w:t>0</w:t>
      </w:r>
      <w:r w:rsidR="00EA6178" w:rsidRPr="009068A5">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9068A5" w:rsidRDefault="008D2B23" w:rsidP="009068A5">
      <w:pPr>
        <w:pStyle w:val="KDNabrajanje"/>
        <w:spacing w:before="0"/>
        <w:rPr>
          <w:rFonts w:cs="Arial"/>
        </w:rPr>
      </w:pPr>
      <w:r w:rsidRPr="009068A5">
        <w:rPr>
          <w:rFonts w:cs="Arial"/>
        </w:rPr>
        <w:t xml:space="preserve">потписан образац „Модел уговора“ </w:t>
      </w:r>
      <w:r w:rsidR="003C4E60" w:rsidRPr="009068A5">
        <w:rPr>
          <w:rFonts w:cs="Arial"/>
        </w:rPr>
        <w:t>(пожељно је да буде попуњен)</w:t>
      </w:r>
    </w:p>
    <w:p w:rsidR="000737C3" w:rsidRPr="009068A5" w:rsidRDefault="002A4077" w:rsidP="009068A5">
      <w:pPr>
        <w:pStyle w:val="KDNabrajanje"/>
        <w:spacing w:before="0"/>
      </w:pPr>
      <w:r w:rsidRPr="009068A5">
        <w:t xml:space="preserve">докази о испуњености услова </w:t>
      </w:r>
      <w:r w:rsidRPr="009068A5">
        <w:rPr>
          <w:lang w:bidi="en-US"/>
        </w:rPr>
        <w:t>из чл. 75. и 76.</w:t>
      </w:r>
      <w:r w:rsidRPr="009068A5">
        <w:t xml:space="preserve"> Закона у складу са чланом 77. Закона и Одељком 4. конкурсне документације </w:t>
      </w:r>
    </w:p>
    <w:p w:rsidR="000737C3" w:rsidRPr="00071E8E" w:rsidRDefault="000737C3" w:rsidP="00071E8E">
      <w:pPr>
        <w:pStyle w:val="KDNabrajanje"/>
        <w:spacing w:before="0"/>
      </w:pPr>
      <w:r w:rsidRPr="009068A5">
        <w:t>Споразум о заједничком извршењу</w:t>
      </w:r>
      <w:r w:rsidRPr="009068A5">
        <w:rPr>
          <w:lang w:val="sr-Cyrl-RS"/>
        </w:rPr>
        <w:t xml:space="preserve"> </w:t>
      </w:r>
      <w:r w:rsidRPr="009068A5">
        <w:t>(у</w:t>
      </w:r>
      <w:r w:rsidRPr="009068A5">
        <w:rPr>
          <w:lang w:val="sr-Cyrl-RS"/>
        </w:rPr>
        <w:t>колико понуду подноси група понуђача)</w:t>
      </w:r>
    </w:p>
    <w:p w:rsidR="002A4077" w:rsidRPr="00E47C2E" w:rsidRDefault="002A4077" w:rsidP="00071E8E">
      <w:pPr>
        <w:pStyle w:val="KDNabrajanje"/>
        <w:spacing w:before="0"/>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786C5A">
      <w:pPr>
        <w:pStyle w:val="KDPodnaslov2"/>
        <w:numPr>
          <w:ilvl w:val="1"/>
          <w:numId w:val="17"/>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73459E" w:rsidRDefault="00FC355A" w:rsidP="0066644E">
      <w:pPr>
        <w:pStyle w:val="KDParagraf"/>
        <w:spacing w:before="0"/>
        <w:rPr>
          <w:rFonts w:cs="Arial"/>
          <w:lang w:val="ru-RU"/>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w:t>
      </w:r>
      <w:proofErr w:type="gramStart"/>
      <w:r w:rsidRPr="00E47C2E">
        <w:rPr>
          <w:rFonts w:cs="Arial"/>
        </w:rPr>
        <w:t>Србије“ Београд</w:t>
      </w:r>
      <w:proofErr w:type="gramEnd"/>
      <w:r w:rsidRPr="00E47C2E">
        <w:rPr>
          <w:rFonts w:cs="Arial"/>
        </w:rPr>
        <w:t xml:space="preserve">, </w:t>
      </w:r>
      <w:r w:rsidR="0073459E" w:rsidRPr="0073459E">
        <w:rPr>
          <w:rFonts w:cs="Arial"/>
          <w:lang w:val="ru-RU"/>
        </w:rPr>
        <w:t>огранак ТЕНТ,</w:t>
      </w:r>
      <w:r w:rsidR="0073459E" w:rsidRPr="0073459E">
        <w:rPr>
          <w:rFonts w:cs="Arial"/>
          <w:color w:val="00B0F0"/>
          <w:lang w:val="ru-RU"/>
        </w:rPr>
        <w:t xml:space="preserve"> </w:t>
      </w:r>
      <w:r w:rsidR="0073459E" w:rsidRPr="0073459E">
        <w:rPr>
          <w:rFonts w:cs="Arial"/>
          <w:color w:val="000000" w:themeColor="text1"/>
          <w:lang w:val="ru-RU"/>
        </w:rPr>
        <w:t>ТЕ Колубара, 3. Октобар 146, 11563 Велики Црљени</w:t>
      </w:r>
      <w:r w:rsidR="0073459E">
        <w:rPr>
          <w:rFonts w:cs="Arial"/>
          <w:lang w:val="ru-RU"/>
        </w:rPr>
        <w:t>.</w:t>
      </w:r>
    </w:p>
    <w:p w:rsidR="008D2B23" w:rsidRPr="00E47C2E" w:rsidRDefault="008D2B23" w:rsidP="008D2B23">
      <w:pPr>
        <w:pStyle w:val="KDParagraf"/>
        <w:spacing w:before="0"/>
        <w:rPr>
          <w:rFonts w:cs="Arial"/>
        </w:rPr>
      </w:pPr>
      <w:r w:rsidRPr="00E47C2E">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C353F8">
        <w:rPr>
          <w:rFonts w:cs="Arial"/>
        </w:rPr>
        <w:t>потписано од стране</w:t>
      </w:r>
      <w:r w:rsidRPr="00E47C2E">
        <w:rPr>
          <w:rFonts w:cs="Arial"/>
        </w:rPr>
        <w:t xml:space="preserve">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DB3FC4" w:rsidRDefault="008D2B23" w:rsidP="008D2B23">
      <w:pPr>
        <w:pStyle w:val="KDParagraf"/>
        <w:spacing w:before="0"/>
        <w:rPr>
          <w:rFonts w:cs="Arial"/>
          <w:lang w:val="sr-Cyrl-RS"/>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786C5A">
      <w:pPr>
        <w:pStyle w:val="KDPodnaslov2"/>
        <w:numPr>
          <w:ilvl w:val="1"/>
          <w:numId w:val="17"/>
        </w:numPr>
        <w:spacing w:before="0"/>
        <w:jc w:val="both"/>
        <w:rPr>
          <w:rFonts w:cs="Arial"/>
        </w:rPr>
      </w:pPr>
      <w:bookmarkStart w:id="215" w:name="_Toc441651581"/>
      <w:bookmarkStart w:id="216" w:name="_Toc442559892"/>
      <w:r w:rsidRPr="00E47C2E">
        <w:rPr>
          <w:rFonts w:cs="Arial"/>
        </w:rPr>
        <w:lastRenderedPageBreak/>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786C5A">
      <w:pPr>
        <w:pStyle w:val="KDPodnaslov2"/>
        <w:numPr>
          <w:ilvl w:val="1"/>
          <w:numId w:val="17"/>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4762FF" w:rsidRPr="007650A6">
        <w:rPr>
          <w:rFonts w:cs="Arial"/>
          <w:lang w:val="ru-RU"/>
        </w:rPr>
        <w:t>услуга:</w:t>
      </w:r>
      <w:r w:rsidR="004762FF">
        <w:rPr>
          <w:rFonts w:cs="Arial"/>
          <w:lang w:val="ru-RU"/>
        </w:rPr>
        <w:t xml:space="preserve"> </w:t>
      </w:r>
      <w:r w:rsidR="00556526">
        <w:rPr>
          <w:rFonts w:eastAsia="Arial" w:cs="Arial"/>
          <w:b/>
          <w:bCs/>
          <w:color w:val="000000"/>
        </w:rPr>
        <w:t>Ремонт вентилаторских млинова К6 за ТЕ Колубара</w:t>
      </w:r>
      <w:r w:rsidRPr="00E47C2E">
        <w:rPr>
          <w:rFonts w:cs="Arial"/>
          <w:lang w:val="ru-RU"/>
        </w:rPr>
        <w:t xml:space="preserve"> - Јавна набавка број </w:t>
      </w:r>
      <w:r w:rsidR="00556526">
        <w:rPr>
          <w:rFonts w:cs="Arial"/>
          <w:lang w:val="ru-RU"/>
        </w:rPr>
        <w:t>2064/2019-3000/0486/2019</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w:t>
      </w:r>
      <w:proofErr w:type="gramStart"/>
      <w:r w:rsidRPr="00E47C2E">
        <w:rPr>
          <w:rFonts w:cs="Arial"/>
        </w:rPr>
        <w:t>понуди,измена</w:t>
      </w:r>
      <w:proofErr w:type="gramEnd"/>
      <w:r w:rsidRPr="00E47C2E">
        <w:rPr>
          <w:rFonts w:cs="Arial"/>
        </w:rPr>
        <w:t xml:space="preserve">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4762FF" w:rsidRPr="007650A6">
        <w:rPr>
          <w:rFonts w:cs="Arial"/>
          <w:lang w:val="ru-RU"/>
        </w:rPr>
        <w:t>услуга:</w:t>
      </w:r>
      <w:r w:rsidR="004762FF">
        <w:rPr>
          <w:rFonts w:cs="Arial"/>
          <w:lang w:val="ru-RU"/>
        </w:rPr>
        <w:t xml:space="preserve"> </w:t>
      </w:r>
      <w:r w:rsidR="00556526">
        <w:rPr>
          <w:rFonts w:eastAsia="Arial" w:cs="Arial"/>
          <w:b/>
          <w:bCs/>
          <w:color w:val="000000"/>
        </w:rPr>
        <w:t>Ремонт вентилаторских млинова К6 за ТЕ Колубара</w:t>
      </w:r>
      <w:r w:rsidR="004762FF" w:rsidRPr="00E47C2E">
        <w:rPr>
          <w:rFonts w:cs="Arial"/>
          <w:lang w:val="ru-RU"/>
        </w:rPr>
        <w:t xml:space="preserve"> - Јавна набавка број </w:t>
      </w:r>
      <w:r w:rsidR="00556526">
        <w:rPr>
          <w:rFonts w:cs="Arial"/>
          <w:lang w:val="ru-RU"/>
        </w:rPr>
        <w:t>2064/2019-3000/0486/2019</w:t>
      </w:r>
      <w:r w:rsidRPr="00E47C2E">
        <w:rPr>
          <w:rFonts w:cs="Arial"/>
        </w:rPr>
        <w:t xml:space="preserve"> – НЕ </w:t>
      </w:r>
      <w:proofErr w:type="gramStart"/>
      <w:r w:rsidRPr="00E47C2E">
        <w:rPr>
          <w:rFonts w:cs="Arial"/>
        </w:rPr>
        <w:t>ОТВАРАТИ“</w:t>
      </w:r>
      <w:proofErr w:type="gramEnd"/>
      <w:r w:rsidRPr="00E47C2E">
        <w:rPr>
          <w:rFonts w:cs="Arial"/>
        </w:rPr>
        <w:t>.</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4762FF" w:rsidRDefault="008D2B23" w:rsidP="008D2B23">
      <w:pPr>
        <w:pStyle w:val="KDKomentar"/>
        <w:spacing w:before="0"/>
        <w:rPr>
          <w:rFonts w:cs="Arial"/>
          <w:i w:val="0"/>
          <w:color w:val="auto"/>
          <w:sz w:val="22"/>
          <w:szCs w:val="22"/>
        </w:rPr>
      </w:pPr>
      <w:r w:rsidRPr="004762FF">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p>
    <w:p w:rsidR="008D2B23" w:rsidRPr="00E47C2E" w:rsidRDefault="008D2B23" w:rsidP="00786C5A">
      <w:pPr>
        <w:pStyle w:val="KDPodnaslov2"/>
        <w:numPr>
          <w:ilvl w:val="1"/>
          <w:numId w:val="17"/>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E47C2E" w:rsidRDefault="0066644E" w:rsidP="0066644E">
      <w:pPr>
        <w:pStyle w:val="KDParagraf"/>
        <w:spacing w:before="0"/>
        <w:ind w:left="360"/>
        <w:rPr>
          <w:rFonts w:cs="Arial"/>
          <w:color w:val="00B0F0"/>
        </w:rPr>
      </w:pPr>
      <w:r w:rsidRPr="00F3598C">
        <w:rPr>
          <w:rFonts w:cs="Arial"/>
        </w:rPr>
        <w:t>Набавка није обликована по партијама</w:t>
      </w:r>
      <w:r w:rsidRPr="00E47C2E">
        <w:rPr>
          <w:rFonts w:cs="Arial"/>
          <w:color w:val="00B0F0"/>
        </w:rPr>
        <w:t>.</w:t>
      </w:r>
    </w:p>
    <w:p w:rsidR="008D2B23" w:rsidRPr="00E47C2E" w:rsidRDefault="008D2B23" w:rsidP="008D2B23">
      <w:pPr>
        <w:spacing w:before="0"/>
        <w:rPr>
          <w:rFonts w:cs="Arial"/>
          <w:color w:val="00B0F0"/>
        </w:rPr>
      </w:pPr>
    </w:p>
    <w:p w:rsidR="008D2B23" w:rsidRPr="00E47C2E" w:rsidRDefault="008D2B23" w:rsidP="00786C5A">
      <w:pPr>
        <w:pStyle w:val="KDPodnaslov2"/>
        <w:numPr>
          <w:ilvl w:val="1"/>
          <w:numId w:val="17"/>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786C5A">
      <w:pPr>
        <w:pStyle w:val="KDPodnaslov2"/>
        <w:numPr>
          <w:ilvl w:val="1"/>
          <w:numId w:val="17"/>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0C57AA" w:rsidRPr="000C57AA" w:rsidRDefault="0066644E" w:rsidP="0066644E">
      <w:pPr>
        <w:pStyle w:val="KDParagraf"/>
        <w:spacing w:before="0"/>
        <w:rPr>
          <w:rFonts w:cs="Arial"/>
          <w:color w:val="00B0F0"/>
          <w:lang w:val="sr-Cyrl-RS"/>
        </w:rPr>
      </w:pPr>
      <w:r w:rsidRPr="00E47C2E">
        <w:rPr>
          <w:rFonts w:cs="Arial"/>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w:t>
      </w:r>
      <w:r w:rsidR="000C57AA">
        <w:rPr>
          <w:rFonts w:cs="Arial"/>
        </w:rPr>
        <w:t xml:space="preserve"> доказује испуњеност тих услова</w:t>
      </w:r>
      <w:r w:rsidR="000C57AA">
        <w:rPr>
          <w:rFonts w:cs="Arial"/>
          <w:lang w:val="sr-Cyrl-RS"/>
        </w:rPr>
        <w:t>.</w:t>
      </w:r>
    </w:p>
    <w:p w:rsidR="0066644E" w:rsidRPr="00E47C2E" w:rsidRDefault="0066644E" w:rsidP="0066644E">
      <w:pPr>
        <w:pStyle w:val="KDParagraf"/>
        <w:spacing w:before="0"/>
        <w:rPr>
          <w:rFonts w:cs="Arial"/>
        </w:rPr>
      </w:pPr>
      <w:r w:rsidRPr="00E47C2E">
        <w:rPr>
          <w:rFonts w:cs="Arial"/>
        </w:rPr>
        <w:t>Додатне услове понуђач испуњава самостално, без обзира на агажовање подизвођача.</w:t>
      </w:r>
    </w:p>
    <w:p w:rsidR="0066644E" w:rsidRPr="00E47C2E" w:rsidRDefault="0066644E" w:rsidP="0066644E">
      <w:pPr>
        <w:pStyle w:val="KDParagraf"/>
        <w:spacing w:before="0"/>
        <w:rPr>
          <w:rFonts w:cs="Arial"/>
        </w:rPr>
      </w:pPr>
      <w:r w:rsidRPr="00E47C2E">
        <w:rPr>
          <w:rFonts w:cs="Arial"/>
        </w:rPr>
        <w:t>Све обра</w:t>
      </w:r>
      <w:r w:rsidR="00C353F8">
        <w:rPr>
          <w:rFonts w:cs="Arial"/>
        </w:rPr>
        <w:t xml:space="preserve">сце у понуди </w:t>
      </w:r>
      <w:proofErr w:type="gramStart"/>
      <w:r w:rsidR="00C353F8">
        <w:rPr>
          <w:rFonts w:cs="Arial"/>
        </w:rPr>
        <w:t xml:space="preserve">потписује </w:t>
      </w:r>
      <w:r w:rsidRPr="00E47C2E">
        <w:rPr>
          <w:rFonts w:cs="Arial"/>
        </w:rPr>
        <w:t xml:space="preserve"> понуђач</w:t>
      </w:r>
      <w:proofErr w:type="gramEnd"/>
      <w:r w:rsidRPr="00E47C2E">
        <w:rPr>
          <w:rFonts w:cs="Arial"/>
        </w:rPr>
        <w:t>, изузев образаца под пуном материјалном и кривичном одговорношћу,ко</w:t>
      </w:r>
      <w:r w:rsidR="00C353F8">
        <w:rPr>
          <w:rFonts w:cs="Arial"/>
        </w:rPr>
        <w:t>је попуњава, потписује</w:t>
      </w:r>
      <w:r w:rsidRPr="00E47C2E">
        <w:rPr>
          <w:rFonts w:cs="Arial"/>
        </w:rPr>
        <w:t xml:space="preserve"> сваки подизвођач у своје име.</w:t>
      </w:r>
    </w:p>
    <w:p w:rsidR="0066644E" w:rsidRPr="00E47C2E" w:rsidRDefault="0066644E" w:rsidP="0066644E">
      <w:pPr>
        <w:pStyle w:val="KDParagraf"/>
        <w:spacing w:before="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0C57AA" w:rsidRDefault="0066644E" w:rsidP="0066644E">
      <w:pPr>
        <w:pStyle w:val="KDParagraf"/>
        <w:spacing w:before="0"/>
        <w:rPr>
          <w:rFonts w:cs="Arial"/>
          <w:lang w:val="sr-Cyrl-RS"/>
        </w:rPr>
      </w:pPr>
      <w:r w:rsidRPr="00E47C2E">
        <w:rPr>
          <w:rFonts w:cs="Arial"/>
        </w:rPr>
        <w:lastRenderedPageBreak/>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D54907" w:rsidRDefault="008D2B23" w:rsidP="008D2B23">
      <w:pPr>
        <w:pStyle w:val="KDParagraf"/>
        <w:spacing w:before="0"/>
        <w:rPr>
          <w:rFonts w:cs="Arial"/>
          <w:color w:val="00B0F0"/>
          <w:sz w:val="10"/>
          <w:lang w:bidi="en-US"/>
        </w:rPr>
      </w:pPr>
    </w:p>
    <w:p w:rsidR="008D2B23" w:rsidRPr="00862D4E" w:rsidRDefault="008D2B23" w:rsidP="00786C5A">
      <w:pPr>
        <w:pStyle w:val="KDPodnaslov2"/>
        <w:numPr>
          <w:ilvl w:val="1"/>
          <w:numId w:val="17"/>
        </w:numPr>
        <w:spacing w:before="0"/>
        <w:jc w:val="both"/>
        <w:rPr>
          <w:rFonts w:cs="Arial"/>
        </w:rPr>
      </w:pPr>
      <w:bookmarkStart w:id="225" w:name="_Toc441651586"/>
      <w:bookmarkStart w:id="226" w:name="_Toc442559897"/>
      <w:r w:rsidRPr="00862D4E">
        <w:rPr>
          <w:rFonts w:cs="Arial"/>
        </w:rPr>
        <w:t>Подношење заједничке понуде</w:t>
      </w:r>
      <w:bookmarkEnd w:id="225"/>
      <w:bookmarkEnd w:id="226"/>
    </w:p>
    <w:p w:rsidR="008D2B23" w:rsidRPr="00862D4E" w:rsidRDefault="008D2B23" w:rsidP="008D2B23">
      <w:pPr>
        <w:pStyle w:val="KDParagraf"/>
        <w:spacing w:before="0"/>
        <w:rPr>
          <w:rFonts w:cs="Arial"/>
        </w:rPr>
      </w:pPr>
      <w:r w:rsidRPr="00862D4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w:t>
      </w:r>
      <w:proofErr w:type="gramStart"/>
      <w:r w:rsidRPr="00862D4E">
        <w:rPr>
          <w:rFonts w:cs="Arial"/>
        </w:rPr>
        <w:t>5.Закона</w:t>
      </w:r>
      <w:proofErr w:type="gramEnd"/>
      <w:r w:rsidRPr="00862D4E">
        <w:rPr>
          <w:rFonts w:cs="Arial"/>
        </w:rPr>
        <w:t xml:space="preserve"> о јавним набавкама и то: </w:t>
      </w:r>
    </w:p>
    <w:p w:rsidR="008D2B23" w:rsidRPr="00862D4E" w:rsidRDefault="008D2B23" w:rsidP="008D2B23">
      <w:pPr>
        <w:pStyle w:val="KDNabrajanje"/>
        <w:spacing w:before="0"/>
        <w:rPr>
          <w:rFonts w:cs="Arial"/>
        </w:rPr>
      </w:pPr>
      <w:r w:rsidRPr="00862D4E">
        <w:rPr>
          <w:rFonts w:cs="Arial"/>
          <w:lang w:val="sr-Cyrl-CS"/>
        </w:rPr>
        <w:t xml:space="preserve">податке о </w:t>
      </w:r>
      <w:r w:rsidRPr="00862D4E">
        <w:rPr>
          <w:rFonts w:cs="Arial"/>
        </w:rPr>
        <w:t xml:space="preserve">члану групе који ће бити </w:t>
      </w:r>
      <w:r w:rsidRPr="00862D4E">
        <w:rPr>
          <w:rFonts w:cs="Arial"/>
          <w:lang w:val="sr-Cyrl-CS"/>
        </w:rPr>
        <w:t>Н</w:t>
      </w:r>
      <w:r w:rsidRPr="00862D4E">
        <w:rPr>
          <w:rFonts w:cs="Arial"/>
        </w:rPr>
        <w:t xml:space="preserve">осилац посла, односно који ће поднети понуду и који ће заступати групу понуђача пред </w:t>
      </w:r>
      <w:r w:rsidRPr="00862D4E">
        <w:rPr>
          <w:rFonts w:cs="Arial"/>
          <w:lang w:val="sr-Cyrl-CS"/>
        </w:rPr>
        <w:t>Н</w:t>
      </w:r>
      <w:r w:rsidRPr="00862D4E">
        <w:rPr>
          <w:rFonts w:cs="Arial"/>
        </w:rPr>
        <w:t>аручиоцем;</w:t>
      </w:r>
    </w:p>
    <w:p w:rsidR="008D2B23" w:rsidRPr="00862D4E" w:rsidRDefault="008D2B23" w:rsidP="008D2B23">
      <w:pPr>
        <w:pStyle w:val="KDNabrajanje"/>
        <w:spacing w:before="0"/>
        <w:rPr>
          <w:rFonts w:cs="Arial"/>
        </w:rPr>
      </w:pPr>
      <w:r w:rsidRPr="00862D4E">
        <w:rPr>
          <w:rFonts w:cs="Arial"/>
        </w:rPr>
        <w:t>опис послова сваког од понуђача из групе понуђача у извршењу уговора.</w:t>
      </w:r>
    </w:p>
    <w:p w:rsidR="0066644E" w:rsidRPr="00862D4E" w:rsidRDefault="0066644E" w:rsidP="0066644E">
      <w:pPr>
        <w:pStyle w:val="KDNabrajanje"/>
      </w:pPr>
      <w:bookmarkStart w:id="227" w:name="_Toc441651587"/>
      <w:bookmarkStart w:id="228" w:name="_Toc442559898"/>
      <w:r w:rsidRPr="00862D4E">
        <w:t xml:space="preserve">Сваки понуђач из групе понуђача  која подноси заједничку понуду мора да испуњава услове из члана </w:t>
      </w:r>
      <w:r w:rsidR="000C57AA" w:rsidRPr="00862D4E">
        <w:rPr>
          <w:rFonts w:cs="Arial"/>
        </w:rPr>
        <w:t xml:space="preserve">75.  став 1. тачка 1), 2) и 4) и члана 75. став 2. Закона, наведене у одељку Услови за учешће из члана 75. </w:t>
      </w:r>
      <w:r w:rsidR="000C57AA" w:rsidRPr="00862D4E">
        <w:rPr>
          <w:rFonts w:cs="Arial"/>
          <w:lang w:val="sr-Cyrl-RS"/>
        </w:rPr>
        <w:t xml:space="preserve">и 76. </w:t>
      </w:r>
      <w:r w:rsidR="000C57AA" w:rsidRPr="00862D4E">
        <w:rPr>
          <w:rFonts w:cs="Arial"/>
        </w:rPr>
        <w:t xml:space="preserve">Закона и Упутство како се доказује испуњеност тих услова. </w:t>
      </w:r>
      <w:r w:rsidR="000C57AA" w:rsidRPr="00862D4E">
        <w:rPr>
          <w:rFonts w:cs="Arial"/>
          <w:lang w:val="sr-Cyrl-RS"/>
        </w:rPr>
        <w:t>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p>
    <w:p w:rsidR="0066644E" w:rsidRPr="00862D4E" w:rsidRDefault="0066644E" w:rsidP="0066644E">
      <w:pPr>
        <w:pStyle w:val="KDNabrajanje"/>
        <w:rPr>
          <w:lang w:bidi="en-US"/>
        </w:rPr>
      </w:pPr>
      <w:r w:rsidRPr="00862D4E">
        <w:rPr>
          <w:lang w:bidi="en-US"/>
        </w:rPr>
        <w:t xml:space="preserve">У случају заједничке понуде групе понуђача </w:t>
      </w:r>
      <w:r w:rsidRPr="00862D4E">
        <w:rPr>
          <w:lang w:val="sr-Cyrl-CS" w:bidi="en-US"/>
        </w:rPr>
        <w:t xml:space="preserve">обрасце под пуном материјалном и кривичном одговорношћу </w:t>
      </w:r>
      <w:r w:rsidR="00C353F8" w:rsidRPr="00862D4E">
        <w:rPr>
          <w:lang w:bidi="en-US"/>
        </w:rPr>
        <w:t>попуњава, потписује и</w:t>
      </w:r>
      <w:r w:rsidRPr="00862D4E">
        <w:rPr>
          <w:lang w:bidi="en-US"/>
        </w:rPr>
        <w:t xml:space="preserve"> сваки члан групе понуђача у своје име.( Образац Изјаве о независној понуди и Образац изјаве у складу са чланом 75. став 2. Закона)</w:t>
      </w:r>
    </w:p>
    <w:p w:rsidR="0066644E" w:rsidRPr="00862D4E" w:rsidRDefault="0066644E" w:rsidP="0066644E">
      <w:pPr>
        <w:pStyle w:val="KDNabrajanje"/>
        <w:rPr>
          <w:lang w:bidi="en-US"/>
        </w:rPr>
      </w:pPr>
      <w:r w:rsidRPr="00862D4E">
        <w:rPr>
          <w:lang w:bidi="en-US"/>
        </w:rPr>
        <w:t>Понуђачи из групе понуђача одговорају неограничено солидарно према наручиоцу.</w:t>
      </w:r>
    </w:p>
    <w:p w:rsidR="0066644E" w:rsidRPr="00D54907" w:rsidRDefault="0066644E" w:rsidP="0066644E">
      <w:pPr>
        <w:pStyle w:val="KDNabrajanje"/>
        <w:numPr>
          <w:ilvl w:val="0"/>
          <w:numId w:val="0"/>
        </w:numPr>
        <w:ind w:left="568"/>
        <w:rPr>
          <w:sz w:val="6"/>
          <w:lang w:bidi="en-US"/>
        </w:rPr>
      </w:pPr>
    </w:p>
    <w:p w:rsidR="008D2B23" w:rsidRPr="00E47C2E" w:rsidRDefault="008D2B23" w:rsidP="00786C5A">
      <w:pPr>
        <w:pStyle w:val="KDPodnaslov2"/>
        <w:numPr>
          <w:ilvl w:val="1"/>
          <w:numId w:val="17"/>
        </w:numPr>
        <w:spacing w:before="0"/>
        <w:jc w:val="both"/>
        <w:rPr>
          <w:rFonts w:cs="Arial"/>
        </w:rPr>
      </w:pPr>
      <w:r w:rsidRPr="00E47C2E">
        <w:rPr>
          <w:rFonts w:cs="Arial"/>
        </w:rPr>
        <w:t>Понуђена цена</w:t>
      </w:r>
      <w:bookmarkEnd w:id="227"/>
      <w:bookmarkEnd w:id="228"/>
    </w:p>
    <w:p w:rsidR="008D2B23" w:rsidRPr="00E47C2E" w:rsidRDefault="008D2B23" w:rsidP="008D2B23">
      <w:pPr>
        <w:pStyle w:val="KDParagraf"/>
        <w:spacing w:before="0"/>
        <w:rPr>
          <w:rFonts w:cs="Arial"/>
          <w:color w:val="00B0F0"/>
        </w:rPr>
      </w:pPr>
      <w:r w:rsidRPr="00E47C2E">
        <w:rPr>
          <w:rFonts w:cs="Arial"/>
        </w:rPr>
        <w:t>Цена се исказује у</w:t>
      </w:r>
      <w:r w:rsidRPr="00E47C2E">
        <w:rPr>
          <w:rFonts w:cs="Arial"/>
          <w:color w:val="00B0F0"/>
        </w:rPr>
        <w:t xml:space="preserve"> </w:t>
      </w:r>
      <w:r w:rsidRPr="004B57BB">
        <w:rPr>
          <w:rFonts w:cs="Arial"/>
        </w:rPr>
        <w:t>динарима, без пореза на додату вредност.</w:t>
      </w:r>
    </w:p>
    <w:p w:rsidR="008D2B23" w:rsidRPr="00E47C2E" w:rsidRDefault="008D2B23" w:rsidP="008D2B23">
      <w:pPr>
        <w:pStyle w:val="KDParagraf"/>
        <w:spacing w:before="0"/>
        <w:rPr>
          <w:rFonts w:cs="Arial"/>
        </w:rPr>
      </w:pPr>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 xml:space="preserve">. </w:t>
      </w:r>
    </w:p>
    <w:p w:rsidR="00011DCA" w:rsidRPr="00E47C2E" w:rsidRDefault="00011DCA" w:rsidP="00011DCA">
      <w:pPr>
        <w:pStyle w:val="KDParagraf"/>
        <w:spacing w:before="0"/>
        <w:rPr>
          <w:rFonts w:cs="Arial"/>
        </w:rPr>
      </w:pPr>
      <w:r w:rsidRPr="00E47C2E">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DC443C" w:rsidRDefault="002E2F11" w:rsidP="002E2F11">
      <w:pPr>
        <w:pStyle w:val="KDParagraf"/>
        <w:spacing w:before="0"/>
        <w:rPr>
          <w:rFonts w:cs="Arial"/>
        </w:rPr>
      </w:pPr>
      <w:r w:rsidRPr="00E47C2E">
        <w:rPr>
          <w:rFonts w:cs="Arial"/>
        </w:rPr>
        <w:t xml:space="preserve">Понуда која је изражена у две валуте, сматраће се </w:t>
      </w:r>
      <w:proofErr w:type="gramStart"/>
      <w:r w:rsidRPr="00E47C2E">
        <w:rPr>
          <w:rFonts w:cs="Arial"/>
        </w:rPr>
        <w:t>неприхватљивом.</w:t>
      </w:r>
      <w:r w:rsidRPr="00E47C2E">
        <w:rPr>
          <w:rFonts w:cs="Arial"/>
          <w:color w:val="00B0F0"/>
        </w:rPr>
        <w:t>.</w:t>
      </w:r>
      <w:proofErr w:type="gramEnd"/>
    </w:p>
    <w:p w:rsidR="002E2F11" w:rsidRPr="00E47C2E" w:rsidRDefault="002E2F11" w:rsidP="002E2F11">
      <w:pPr>
        <w:pStyle w:val="KDParagraf"/>
        <w:spacing w:before="0"/>
        <w:rPr>
          <w:rFonts w:cs="Arial"/>
          <w:color w:val="F79646" w:themeColor="accent6"/>
        </w:rPr>
      </w:pPr>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
    <w:p w:rsidR="009977EB" w:rsidRPr="00DC443C" w:rsidRDefault="009977EB" w:rsidP="009977EB">
      <w:pPr>
        <w:pStyle w:val="KDParagraf"/>
        <w:spacing w:before="0"/>
        <w:rPr>
          <w:rFonts w:eastAsia="Calibri" w:cs="Arial"/>
        </w:rPr>
      </w:pPr>
      <w:r w:rsidRPr="00DC443C">
        <w:rPr>
          <w:rFonts w:eastAsia="Calibri" w:cs="Arial"/>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E47C2E">
        <w:rPr>
          <w:rFonts w:cs="Arial"/>
        </w:rPr>
        <w:t>Ако је у понуди исказана неуобичајено ниска цена, Наручилац ће поступити у складу са чланом 92. З</w:t>
      </w:r>
      <w:r w:rsidR="00250031" w:rsidRPr="00E47C2E">
        <w:rPr>
          <w:rFonts w:cs="Arial"/>
        </w:rPr>
        <w:t>акона</w:t>
      </w:r>
      <w:r w:rsidRPr="00E47C2E">
        <w:rPr>
          <w:rFonts w:cs="Arial"/>
        </w:rPr>
        <w:t>.</w:t>
      </w:r>
    </w:p>
    <w:p w:rsidR="0066644E" w:rsidRPr="00D54907" w:rsidRDefault="0066644E" w:rsidP="002E2F11">
      <w:pPr>
        <w:pStyle w:val="KDParagraf"/>
        <w:spacing w:before="0"/>
        <w:rPr>
          <w:rFonts w:cs="Arial"/>
          <w:sz w:val="12"/>
        </w:rPr>
      </w:pPr>
    </w:p>
    <w:p w:rsidR="0056571E" w:rsidRPr="00E47C2E" w:rsidRDefault="002E2F11" w:rsidP="00786C5A">
      <w:pPr>
        <w:pStyle w:val="KDPodnaslov2"/>
        <w:numPr>
          <w:ilvl w:val="1"/>
          <w:numId w:val="17"/>
        </w:numPr>
        <w:spacing w:before="0"/>
        <w:jc w:val="both"/>
        <w:rPr>
          <w:rFonts w:cs="Arial"/>
        </w:rPr>
      </w:pPr>
      <w:r w:rsidRPr="00E47C2E">
        <w:rPr>
          <w:rFonts w:cs="Arial"/>
        </w:rPr>
        <w:t>Корекција цене</w:t>
      </w:r>
    </w:p>
    <w:p w:rsidR="001227A3" w:rsidRDefault="00734524" w:rsidP="0054056C">
      <w:pPr>
        <w:pStyle w:val="KDParagraf"/>
        <w:spacing w:before="0"/>
        <w:rPr>
          <w:rFonts w:cs="Arial"/>
          <w:lang w:val="sr-Cyrl-RS"/>
        </w:rPr>
      </w:pPr>
      <w:r w:rsidRPr="00734524">
        <w:rPr>
          <w:rFonts w:cs="Arial"/>
        </w:rPr>
        <w:t>Цена је фиксна за цео уговорени период и не подлеже никаквој промени.</w:t>
      </w:r>
    </w:p>
    <w:p w:rsidR="00401F0D" w:rsidRPr="00E47C2E" w:rsidRDefault="00401F0D" w:rsidP="00401F0D">
      <w:pPr>
        <w:pStyle w:val="KDParagraf"/>
        <w:spacing w:before="0"/>
        <w:rPr>
          <w:rFonts w:cs="Arial"/>
          <w:lang w:eastAsia="sr-Latn-CS"/>
        </w:rPr>
      </w:pPr>
      <w:r w:rsidRPr="00E47C2E">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734524" w:rsidRPr="00734524" w:rsidRDefault="00734524" w:rsidP="0054056C">
      <w:pPr>
        <w:pStyle w:val="KDParagraf"/>
        <w:spacing w:before="0"/>
        <w:rPr>
          <w:rFonts w:eastAsia="Calibri" w:cs="Arial"/>
          <w:lang w:val="sr-Cyrl-RS"/>
        </w:rPr>
      </w:pPr>
    </w:p>
    <w:p w:rsidR="006E6F46" w:rsidRPr="00E47C2E" w:rsidRDefault="006E6F46" w:rsidP="00786C5A">
      <w:pPr>
        <w:pStyle w:val="KDPodnaslov2"/>
        <w:numPr>
          <w:ilvl w:val="1"/>
          <w:numId w:val="1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D54907" w:rsidRPr="00D54907" w:rsidRDefault="008D69EA" w:rsidP="008D69EA">
      <w:pPr>
        <w:spacing w:before="0"/>
        <w:rPr>
          <w:rFonts w:cs="Arial"/>
          <w:color w:val="000000" w:themeColor="text1"/>
          <w:lang w:val="sr-Cyrl-RS" w:eastAsia="zh-CN"/>
        </w:rPr>
      </w:pPr>
      <w:r w:rsidRPr="003426AA">
        <w:rPr>
          <w:rFonts w:cs="Arial"/>
          <w:color w:val="000000" w:themeColor="text1"/>
          <w:lang w:val="sr-Cyrl-RS" w:eastAsia="zh-CN"/>
        </w:rPr>
        <w:t xml:space="preserve">Изабрани </w:t>
      </w:r>
      <w:r w:rsidR="006A41AF">
        <w:rPr>
          <w:rFonts w:cs="Arial"/>
          <w:color w:val="000000" w:themeColor="text1"/>
          <w:lang w:val="sr-Cyrl-RS" w:eastAsia="zh-CN"/>
        </w:rPr>
        <w:t>понуђач</w:t>
      </w:r>
      <w:r w:rsidRPr="003426AA">
        <w:rPr>
          <w:rFonts w:cs="Arial"/>
          <w:color w:val="000000" w:themeColor="text1"/>
          <w:lang w:val="sr-Cyrl-RS" w:eastAsia="zh-CN"/>
        </w:rPr>
        <w:t xml:space="preserve"> је обавезан да услугу изврши у року од 12(дванаест) месеци од ступања уговора на снагу.</w:t>
      </w:r>
      <w:r>
        <w:rPr>
          <w:rFonts w:cs="Arial"/>
          <w:color w:val="000000" w:themeColor="text1"/>
          <w:lang w:eastAsia="zh-CN"/>
        </w:rPr>
        <w:t xml:space="preserve"> </w:t>
      </w:r>
    </w:p>
    <w:p w:rsidR="0066644E" w:rsidRPr="00D54907" w:rsidRDefault="008D69EA" w:rsidP="00D54907">
      <w:pPr>
        <w:spacing w:before="0"/>
        <w:ind w:right="-5"/>
        <w:rPr>
          <w:rFonts w:cs="Arial"/>
          <w:lang w:val="sr-Cyrl-RS"/>
        </w:rPr>
      </w:pPr>
      <w:r w:rsidRPr="003426AA">
        <w:rPr>
          <w:rFonts w:cs="Arial"/>
          <w:lang w:val="sr-Latn-CS"/>
        </w:rPr>
        <w:t>Наручилац задржава право измене термина у зависности од потреба и захтева    Е</w:t>
      </w:r>
      <w:r w:rsidRPr="003426AA">
        <w:rPr>
          <w:rFonts w:cs="Arial"/>
          <w:lang w:val="sr-Cyrl-RS"/>
        </w:rPr>
        <w:t>П</w:t>
      </w:r>
      <w:r w:rsidRPr="003426AA">
        <w:rPr>
          <w:rFonts w:cs="Arial"/>
          <w:lang w:val="sr-Latn-CS"/>
        </w:rPr>
        <w:t>С-а, о чему ће из</w:t>
      </w:r>
      <w:r w:rsidRPr="003426AA">
        <w:rPr>
          <w:rFonts w:cs="Arial"/>
          <w:lang w:val="sr-Cyrl-RS"/>
        </w:rPr>
        <w:t>абрани понуђач</w:t>
      </w:r>
      <w:r w:rsidRPr="003426AA">
        <w:rPr>
          <w:rFonts w:cs="Arial"/>
          <w:lang w:val="sr-Latn-CS"/>
        </w:rPr>
        <w:t xml:space="preserve"> бити благовремено обавештен.</w:t>
      </w:r>
    </w:p>
    <w:p w:rsidR="006E6F46" w:rsidRPr="009E063C" w:rsidRDefault="006E6F46" w:rsidP="00786C5A">
      <w:pPr>
        <w:pStyle w:val="KDPodnaslov2"/>
        <w:numPr>
          <w:ilvl w:val="1"/>
          <w:numId w:val="17"/>
        </w:numPr>
        <w:spacing w:before="0"/>
        <w:jc w:val="both"/>
        <w:rPr>
          <w:rFonts w:cs="Arial"/>
        </w:rPr>
      </w:pPr>
      <w:r w:rsidRPr="009E063C">
        <w:rPr>
          <w:rFonts w:cs="Arial"/>
        </w:rPr>
        <w:lastRenderedPageBreak/>
        <w:t>Га</w:t>
      </w:r>
      <w:r w:rsidR="006F517A" w:rsidRPr="009E063C">
        <w:rPr>
          <w:rFonts w:cs="Arial"/>
        </w:rPr>
        <w:t xml:space="preserve">рантни рок </w:t>
      </w:r>
    </w:p>
    <w:p w:rsidR="00041FE3" w:rsidRPr="00BB7B52" w:rsidRDefault="00041FE3" w:rsidP="00041FE3">
      <w:pPr>
        <w:spacing w:before="0"/>
        <w:rPr>
          <w:rFonts w:cs="Arial"/>
          <w:lang w:val="sr-Cyrl-RS" w:eastAsia="zh-CN"/>
        </w:rPr>
      </w:pPr>
      <w:r w:rsidRPr="00BB7B52">
        <w:rPr>
          <w:rFonts w:cs="Arial"/>
          <w:lang w:eastAsia="zh-CN"/>
        </w:rPr>
        <w:t>Гарантни рок не може бити краћ</w:t>
      </w:r>
      <w:r w:rsidR="00FB5E83" w:rsidRPr="00BB7B52">
        <w:rPr>
          <w:rFonts w:cs="Arial"/>
          <w:lang w:eastAsia="zh-CN"/>
        </w:rPr>
        <w:t xml:space="preserve">и од </w:t>
      </w:r>
      <w:r w:rsidR="00B06623" w:rsidRPr="00BB7B52">
        <w:rPr>
          <w:rFonts w:cs="Arial"/>
          <w:lang w:val="sr-Cyrl-RS" w:eastAsia="zh-CN"/>
        </w:rPr>
        <w:t>12</w:t>
      </w:r>
      <w:r w:rsidR="00FB5E83" w:rsidRPr="00BB7B52">
        <w:rPr>
          <w:rFonts w:cs="Arial"/>
          <w:lang w:eastAsia="zh-CN"/>
        </w:rPr>
        <w:t xml:space="preserve"> (</w:t>
      </w:r>
      <w:proofErr w:type="gramStart"/>
      <w:r w:rsidR="00FB5E83" w:rsidRPr="00BB7B52">
        <w:rPr>
          <w:rFonts w:cs="Arial"/>
          <w:lang w:eastAsia="zh-CN"/>
        </w:rPr>
        <w:t>словима:</w:t>
      </w:r>
      <w:r w:rsidR="00BB7B52" w:rsidRPr="00BB7B52">
        <w:rPr>
          <w:rFonts w:cs="Arial"/>
          <w:lang w:val="sr-Cyrl-RS" w:eastAsia="zh-CN"/>
        </w:rPr>
        <w:t>дванаест</w:t>
      </w:r>
      <w:proofErr w:type="gramEnd"/>
      <w:r w:rsidR="00D37237">
        <w:rPr>
          <w:rFonts w:cs="Arial"/>
          <w:lang w:eastAsia="zh-CN"/>
        </w:rPr>
        <w:t>) месеци</w:t>
      </w:r>
      <w:r w:rsidR="00FB5E83" w:rsidRPr="00BB7B52">
        <w:rPr>
          <w:rFonts w:cs="Arial"/>
          <w:lang w:eastAsia="zh-CN"/>
        </w:rPr>
        <w:t xml:space="preserve"> </w:t>
      </w:r>
      <w:r w:rsidRPr="00BB7B52">
        <w:rPr>
          <w:rFonts w:cs="Arial"/>
          <w:lang w:eastAsia="zh-CN"/>
        </w:rPr>
        <w:t>од дана сачињавања, потписивања и верификовања Записника о квалитативном пријему услуга (без примедби)</w:t>
      </w:r>
      <w:r w:rsidR="004A499B" w:rsidRPr="00BB7B52">
        <w:rPr>
          <w:rFonts w:cs="Arial"/>
          <w:lang w:eastAsia="zh-CN"/>
        </w:rPr>
        <w:t>.</w:t>
      </w:r>
    </w:p>
    <w:p w:rsidR="00E86D45" w:rsidRPr="00BB7B52" w:rsidRDefault="00BB7B52" w:rsidP="00BB7B52">
      <w:pPr>
        <w:keepNext/>
        <w:tabs>
          <w:tab w:val="left" w:pos="567"/>
        </w:tabs>
        <w:spacing w:before="0"/>
        <w:outlineLvl w:val="1"/>
        <w:rPr>
          <w:rFonts w:cs="Arial"/>
          <w:b/>
          <w:sz w:val="4"/>
          <w:szCs w:val="4"/>
          <w:lang w:val="sr-Cyrl-RS"/>
        </w:rPr>
      </w:pPr>
      <w:r w:rsidRPr="00BB7B52">
        <w:rPr>
          <w:rFonts w:cs="Arial"/>
          <w:lang w:val="ru-RU" w:eastAsia="zh-CN"/>
        </w:rPr>
        <w:t>Изабрани Понуђач је дужан да о свом трошку отклони све евентуалне недостатке у току трајања гарантног рока.</w:t>
      </w:r>
    </w:p>
    <w:p w:rsidR="006E6F46" w:rsidRPr="00E47C2E" w:rsidRDefault="006E6F46" w:rsidP="006E6F46">
      <w:pPr>
        <w:spacing w:before="0"/>
        <w:rPr>
          <w:rFonts w:cs="Arial"/>
          <w:color w:val="00B0F0"/>
          <w:lang w:eastAsia="zh-CN"/>
        </w:rPr>
      </w:pPr>
      <w:r w:rsidRPr="00E47C2E">
        <w:rPr>
          <w:rFonts w:cs="Arial"/>
          <w:color w:val="00B0F0"/>
          <w:lang w:eastAsia="zh-CN"/>
        </w:rPr>
        <w:t xml:space="preserve">. </w:t>
      </w:r>
    </w:p>
    <w:p w:rsidR="008D2B23" w:rsidRPr="00E47C2E" w:rsidRDefault="008D2B23" w:rsidP="00786C5A">
      <w:pPr>
        <w:pStyle w:val="KDPodnaslov2"/>
        <w:numPr>
          <w:ilvl w:val="1"/>
          <w:numId w:val="17"/>
        </w:numPr>
        <w:spacing w:before="0"/>
        <w:jc w:val="both"/>
        <w:rPr>
          <w:rFonts w:cs="Arial"/>
        </w:rPr>
      </w:pPr>
      <w:bookmarkStart w:id="229" w:name="_Toc441651588"/>
      <w:bookmarkStart w:id="230" w:name="_Toc442559899"/>
      <w:r w:rsidRPr="00E47C2E">
        <w:rPr>
          <w:rFonts w:cs="Arial"/>
        </w:rPr>
        <w:t>Начин и услови плаћања</w:t>
      </w:r>
      <w:bookmarkEnd w:id="229"/>
      <w:bookmarkEnd w:id="230"/>
    </w:p>
    <w:p w:rsidR="00041FE3" w:rsidRPr="00AF66CB" w:rsidRDefault="00041FE3" w:rsidP="00041FE3">
      <w:pPr>
        <w:pStyle w:val="KDParagraf"/>
        <w:spacing w:before="0"/>
        <w:rPr>
          <w:rFonts w:eastAsia="Calibri" w:cs="Arial"/>
        </w:rPr>
      </w:pPr>
      <w:r w:rsidRPr="00AF66CB">
        <w:rPr>
          <w:rFonts w:eastAsia="Calibri" w:cs="Arial"/>
        </w:rPr>
        <w:t xml:space="preserve">Корисник услуге се обавезује да Пружаоцу услуга плати извршену Услугу динарском </w:t>
      </w:r>
      <w:proofErr w:type="gramStart"/>
      <w:r w:rsidRPr="00AF66CB">
        <w:rPr>
          <w:rFonts w:eastAsia="Calibri" w:cs="Arial"/>
        </w:rPr>
        <w:t>дознаком ,</w:t>
      </w:r>
      <w:proofErr w:type="gramEnd"/>
      <w:r w:rsidRPr="00AF66CB">
        <w:rPr>
          <w:rFonts w:eastAsia="Calibri" w:cs="Arial"/>
        </w:rPr>
        <w:t xml:space="preserve"> на следећи начин:</w:t>
      </w:r>
    </w:p>
    <w:p w:rsidR="00041FE3" w:rsidRPr="00AF66CB" w:rsidRDefault="00041FE3" w:rsidP="00041FE3">
      <w:pPr>
        <w:pStyle w:val="KDParagraf"/>
        <w:spacing w:before="0"/>
        <w:rPr>
          <w:rFonts w:eastAsia="Calibri" w:cs="Arial"/>
        </w:rPr>
      </w:pPr>
      <w:r w:rsidRPr="00AF66CB">
        <w:rPr>
          <w:rFonts w:eastAsia="Calibri" w:cs="Arial"/>
        </w:rPr>
        <w:t>•</w:t>
      </w:r>
      <w:r w:rsidRPr="00AF66CB">
        <w:rPr>
          <w:rFonts w:eastAsia="Calibri" w:cs="Arial"/>
        </w:rPr>
        <w:tab/>
      </w:r>
      <w:r w:rsidR="0014282E" w:rsidRPr="00AF66CB">
        <w:rPr>
          <w:rFonts w:eastAsia="Calibri" w:cs="Arial"/>
          <w:lang w:val="sr-Cyrl-RS"/>
        </w:rPr>
        <w:t>сукцесивно у зависности од извршења уговорених услуга</w:t>
      </w:r>
      <w:r w:rsidR="0014282E" w:rsidRPr="00AF66CB">
        <w:rPr>
          <w:rFonts w:eastAsia="Calibri" w:cs="Arial"/>
        </w:rPr>
        <w:t xml:space="preserve"> </w:t>
      </w:r>
      <w:r w:rsidRPr="00AF66CB">
        <w:rPr>
          <w:rFonts w:eastAsia="Calibri" w:cs="Arial"/>
        </w:rPr>
        <w:t xml:space="preserve">у року </w:t>
      </w:r>
      <w:r w:rsidR="004C0776" w:rsidRPr="00AF66CB">
        <w:rPr>
          <w:rFonts w:eastAsia="Calibri" w:cs="Arial"/>
        </w:rPr>
        <w:t>до</w:t>
      </w:r>
      <w:r w:rsidRPr="00AF66CB">
        <w:rPr>
          <w:rFonts w:eastAsia="Calibri"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услузи, након обострано потписаног Записника о финалном квалитативном пријему Услуге (без примедби), потписаног од стране </w:t>
      </w:r>
      <w:proofErr w:type="gramStart"/>
      <w:r w:rsidRPr="00AF66CB">
        <w:rPr>
          <w:rFonts w:eastAsia="Calibri" w:cs="Arial"/>
        </w:rPr>
        <w:t>овлашћених  представника</w:t>
      </w:r>
      <w:proofErr w:type="gramEnd"/>
      <w:r w:rsidRPr="00AF66CB">
        <w:rPr>
          <w:rFonts w:eastAsia="Calibri" w:cs="Arial"/>
        </w:rPr>
        <w:t xml:space="preserve"> Уговорних страна</w:t>
      </w:r>
      <w:r w:rsidR="004A499B" w:rsidRPr="00AF66CB">
        <w:rPr>
          <w:rFonts w:eastAsia="Calibri" w:cs="Arial"/>
        </w:rPr>
        <w:t>.</w:t>
      </w:r>
    </w:p>
    <w:p w:rsidR="0014282E" w:rsidRPr="00AF66CB" w:rsidRDefault="0014282E" w:rsidP="00715B61">
      <w:pPr>
        <w:pStyle w:val="KDParagraf"/>
        <w:spacing w:before="0"/>
        <w:rPr>
          <w:rFonts w:eastAsia="Calibri" w:cs="Arial"/>
        </w:rPr>
      </w:pPr>
    </w:p>
    <w:p w:rsidR="00715B61" w:rsidRPr="00AF66CB" w:rsidRDefault="00715B61" w:rsidP="00715B61">
      <w:pPr>
        <w:pStyle w:val="KDParagraf"/>
        <w:spacing w:before="0"/>
        <w:rPr>
          <w:rFonts w:cs="Arial"/>
        </w:rPr>
      </w:pPr>
      <w:r w:rsidRPr="00AF66CB">
        <w:rPr>
          <w:rFonts w:eastAsia="Calibri" w:cs="Arial"/>
        </w:rPr>
        <w:t xml:space="preserve">Рачун мора да гласи на: Јавно предузеће „Електропривреда </w:t>
      </w:r>
      <w:proofErr w:type="gramStart"/>
      <w:r w:rsidRPr="00AF66CB">
        <w:rPr>
          <w:rFonts w:eastAsia="Calibri" w:cs="Arial"/>
        </w:rPr>
        <w:t>Србије“ Београд</w:t>
      </w:r>
      <w:proofErr w:type="gramEnd"/>
      <w:r w:rsidRPr="00AF66CB">
        <w:rPr>
          <w:rFonts w:eastAsia="Calibri" w:cs="Arial"/>
        </w:rPr>
        <w:t>, Балканска 13</w:t>
      </w:r>
      <w:r w:rsidR="0014282E" w:rsidRPr="00AF66CB">
        <w:rPr>
          <w:rFonts w:eastAsia="Calibri" w:cs="Arial"/>
        </w:rPr>
        <w:t xml:space="preserve">, </w:t>
      </w:r>
      <w:r w:rsidR="0014282E" w:rsidRPr="00AF66CB">
        <w:rPr>
          <w:rFonts w:cs="Arial"/>
          <w:lang w:val="sr-Cyrl-BA"/>
        </w:rPr>
        <w:t>,</w:t>
      </w:r>
      <w:r w:rsidRPr="00AF66CB">
        <w:rPr>
          <w:rFonts w:eastAsia="Calibri" w:cs="Arial"/>
        </w:rPr>
        <w:t xml:space="preserve"> огранак ТЕНТ,</w:t>
      </w:r>
      <w:r w:rsidR="0014282E" w:rsidRPr="00AF66CB">
        <w:rPr>
          <w:rFonts w:eastAsia="Calibri" w:cs="Arial"/>
        </w:rPr>
        <w:t xml:space="preserve"> </w:t>
      </w:r>
      <w:r w:rsidR="00AF66CB" w:rsidRPr="00AF66CB">
        <w:rPr>
          <w:rFonts w:cs="Arial"/>
          <w:b/>
          <w:lang w:val="sr-Cyrl-RS"/>
        </w:rPr>
        <w:t>ТЕ Колубара, 3.окобар бр.146, 11563 Велики Црљени</w:t>
      </w:r>
      <w:r w:rsidRPr="00AF66CB">
        <w:rPr>
          <w:rFonts w:cs="Arial"/>
        </w:rPr>
        <w:t xml:space="preserve">, ПИБ </w:t>
      </w:r>
      <w:r w:rsidR="0014282E" w:rsidRPr="00AF66CB">
        <w:rPr>
          <w:rFonts w:cs="Arial"/>
          <w:lang w:val="sr-Cyrl-BA"/>
        </w:rPr>
        <w:t>103920327</w:t>
      </w:r>
      <w:r w:rsidR="00AF66CB" w:rsidRPr="00AF66CB">
        <w:rPr>
          <w:rFonts w:cs="Arial"/>
          <w:lang w:val="sr-Latn-RS"/>
        </w:rPr>
        <w:t xml:space="preserve"> </w:t>
      </w:r>
      <w:r w:rsidRPr="00AF66CB">
        <w:rPr>
          <w:rFonts w:cs="Arial"/>
        </w:rPr>
        <w:t>са обавезним прилозима</w:t>
      </w:r>
      <w:r w:rsidR="00AF66CB" w:rsidRPr="00AF66CB">
        <w:rPr>
          <w:rFonts w:cs="Arial"/>
        </w:rPr>
        <w:t xml:space="preserve"> - </w:t>
      </w:r>
      <w:r w:rsidRPr="00AF66CB">
        <w:rPr>
          <w:rFonts w:cs="Arial"/>
        </w:rPr>
        <w:t>Записник о квалитативном пријему, са читко написаним именом и презименом и потписом овлашћеног лица Корисника услуга.</w:t>
      </w:r>
    </w:p>
    <w:p w:rsidR="00AB3AD1" w:rsidRPr="00E47C2E" w:rsidRDefault="00AB3AD1" w:rsidP="00AB3AD1">
      <w:pPr>
        <w:pStyle w:val="KDParagraf"/>
        <w:spacing w:before="0"/>
        <w:rPr>
          <w:rFonts w:eastAsia="Calibri" w:cs="Arial"/>
          <w:color w:val="00B0F0"/>
          <w:lang w:val="sr-Cyrl-CS"/>
        </w:rPr>
      </w:pPr>
    </w:p>
    <w:p w:rsidR="003508B5" w:rsidRPr="00AF66CB" w:rsidRDefault="005A3029" w:rsidP="005A3029">
      <w:pPr>
        <w:pStyle w:val="KDParagraf"/>
        <w:spacing w:before="0"/>
        <w:rPr>
          <w:rFonts w:cs="Arial"/>
        </w:rPr>
      </w:pPr>
      <w:r w:rsidRPr="00E47C2E">
        <w:rPr>
          <w:rFonts w:cs="Arial"/>
        </w:rPr>
        <w:t xml:space="preserve">Рачун мора бити достављен на адресу </w:t>
      </w:r>
      <w:r w:rsidR="002F6694">
        <w:rPr>
          <w:rFonts w:cs="Arial"/>
        </w:rPr>
        <w:t>Наручиоца</w:t>
      </w:r>
      <w:r w:rsidRPr="00E47C2E">
        <w:rPr>
          <w:rFonts w:cs="Arial"/>
        </w:rPr>
        <w:t xml:space="preserve">: Јавно предузеће „Електропривреда </w:t>
      </w:r>
      <w:proofErr w:type="gramStart"/>
      <w:r w:rsidRPr="00E47C2E">
        <w:rPr>
          <w:rFonts w:cs="Arial"/>
        </w:rPr>
        <w:t>Србије“ Београд</w:t>
      </w:r>
      <w:proofErr w:type="gramEnd"/>
      <w:r w:rsidRPr="00E47C2E">
        <w:rPr>
          <w:rFonts w:cs="Arial"/>
        </w:rPr>
        <w:t xml:space="preserve">, </w:t>
      </w:r>
      <w:r w:rsidR="0066644E" w:rsidRPr="00E47C2E">
        <w:rPr>
          <w:rFonts w:cs="Arial"/>
        </w:rPr>
        <w:t>огранак ТЕНТ</w:t>
      </w:r>
      <w:r w:rsidR="00AF66CB">
        <w:rPr>
          <w:rFonts w:cs="Arial"/>
        </w:rPr>
        <w:t>,</w:t>
      </w:r>
      <w:r w:rsidR="00AF66CB" w:rsidRPr="00AF66CB">
        <w:rPr>
          <w:rFonts w:cs="Arial"/>
          <w:b/>
          <w:lang w:val="sr-Cyrl-RS"/>
        </w:rPr>
        <w:t xml:space="preserve"> ТЕ Колубара, 3.окобар бр.146, 11563 Велики Црљени</w:t>
      </w:r>
      <w:r w:rsidR="0066644E" w:rsidRPr="00E47C2E">
        <w:rPr>
          <w:rFonts w:cs="Arial"/>
        </w:rPr>
        <w:t xml:space="preserve">, </w:t>
      </w:r>
      <w:r w:rsidRPr="00E47C2E">
        <w:rPr>
          <w:rFonts w:cs="Arial"/>
        </w:rPr>
        <w:t xml:space="preserve">ПИБ </w:t>
      </w:r>
      <w:r w:rsidR="00AF66CB" w:rsidRPr="00AF66CB">
        <w:rPr>
          <w:rFonts w:cs="Arial"/>
          <w:lang w:val="sr-Cyrl-BA"/>
        </w:rPr>
        <w:t>103920327</w:t>
      </w:r>
      <w:r w:rsidR="00AF66CB">
        <w:rPr>
          <w:rFonts w:cs="Arial"/>
          <w:lang w:val="sr-Latn-RS"/>
        </w:rPr>
        <w:t xml:space="preserve"> </w:t>
      </w:r>
      <w:r w:rsidR="00750A33" w:rsidRPr="00E47C2E">
        <w:rPr>
          <w:rFonts w:cs="Arial"/>
        </w:rPr>
        <w:t>са обавезним прилозима</w:t>
      </w:r>
      <w:r w:rsidR="00AF66CB">
        <w:rPr>
          <w:rFonts w:cs="Arial"/>
        </w:rPr>
        <w:t xml:space="preserve"> - </w:t>
      </w:r>
      <w:r w:rsidRPr="00AF66CB">
        <w:rPr>
          <w:rFonts w:cs="Arial"/>
        </w:rPr>
        <w:t>Зап</w:t>
      </w:r>
      <w:r w:rsidR="004A499B" w:rsidRPr="00AF66CB">
        <w:rPr>
          <w:rFonts w:cs="Arial"/>
        </w:rPr>
        <w:t>исник о квалитативном пријему</w:t>
      </w:r>
      <w:r w:rsidR="00750A33" w:rsidRPr="00AF66CB">
        <w:rPr>
          <w:rFonts w:cs="Arial"/>
        </w:rPr>
        <w:t xml:space="preserve">, </w:t>
      </w:r>
      <w:r w:rsidRPr="00AF66CB">
        <w:rPr>
          <w:rFonts w:cs="Arial"/>
        </w:rPr>
        <w:t xml:space="preserve">са читко написаним именом и презименом и потписом овлашћеног лица </w:t>
      </w:r>
      <w:r w:rsidR="006B40D5" w:rsidRPr="00AF66CB">
        <w:rPr>
          <w:rFonts w:cs="Arial"/>
        </w:rPr>
        <w:t>Корисника услуга</w:t>
      </w:r>
      <w:r w:rsidR="008B6E76" w:rsidRPr="00AF66CB">
        <w:rPr>
          <w:rFonts w:cs="Arial"/>
        </w:rPr>
        <w:t>.</w:t>
      </w:r>
    </w:p>
    <w:p w:rsidR="003508B5" w:rsidRPr="00E47C2E" w:rsidRDefault="003508B5" w:rsidP="005A3029">
      <w:pPr>
        <w:pStyle w:val="KDParagraf"/>
        <w:spacing w:before="0"/>
        <w:rPr>
          <w:rFonts w:cs="Arial"/>
          <w:color w:val="FF0000"/>
        </w:rPr>
      </w:pPr>
    </w:p>
    <w:p w:rsidR="00B00642" w:rsidRDefault="00B00642" w:rsidP="00B00642">
      <w:pPr>
        <w:pStyle w:val="KDParagraf"/>
        <w:spacing w:before="0"/>
        <w:rPr>
          <w:rFonts w:cs="Arial"/>
          <w:lang w:val="sr-Cyrl-RS"/>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800160" w:rsidRPr="00207FF8" w:rsidRDefault="00800160" w:rsidP="00800160">
      <w:pPr>
        <w:tabs>
          <w:tab w:val="left" w:pos="567"/>
        </w:tabs>
        <w:spacing w:before="0"/>
        <w:rPr>
          <w:rFonts w:eastAsia="Calibri" w:cs="Arial"/>
          <w:b/>
          <w:color w:val="000000" w:themeColor="text1"/>
          <w:lang w:val="ru-RU"/>
        </w:rPr>
      </w:pP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sidRPr="00207FF8">
        <w:rPr>
          <w:rFonts w:cs="Arial"/>
          <w:b/>
          <w:lang w:val="ru-RU"/>
        </w:rPr>
        <w:t xml:space="preserve"> </w:t>
      </w:r>
      <w:r w:rsidRPr="00D965C1">
        <w:rPr>
          <w:rFonts w:cs="Arial"/>
          <w:b/>
          <w:lang w:val="ru-RU"/>
        </w:rPr>
        <w:t>је</w:t>
      </w:r>
      <w:r w:rsidRPr="00207FF8">
        <w:rPr>
          <w:b/>
          <w:color w:val="000000"/>
          <w:lang w:val="ru-RU"/>
        </w:rPr>
        <w:t xml:space="preserve"> </w:t>
      </w:r>
      <w:r w:rsidRPr="00D965C1">
        <w:rPr>
          <w:b/>
          <w:color w:val="000000"/>
        </w:rPr>
        <w:t>o</w:t>
      </w:r>
      <w:r w:rsidRPr="00D965C1">
        <w:rPr>
          <w:b/>
          <w:color w:val="000000"/>
          <w:lang w:val="ru-RU"/>
        </w:rPr>
        <w:t>б</w:t>
      </w:r>
      <w:r w:rsidRPr="00D965C1">
        <w:rPr>
          <w:b/>
          <w:color w:val="000000"/>
        </w:rPr>
        <w:t>a</w:t>
      </w:r>
      <w:r w:rsidRPr="00D965C1">
        <w:rPr>
          <w:b/>
          <w:color w:val="000000"/>
          <w:lang w:val="ru-RU"/>
        </w:rPr>
        <w:t>в</w:t>
      </w:r>
      <w:r w:rsidRPr="00D965C1">
        <w:rPr>
          <w:b/>
          <w:color w:val="000000"/>
        </w:rPr>
        <w:t>e</w:t>
      </w:r>
      <w:r w:rsidRPr="00D965C1">
        <w:rPr>
          <w:b/>
          <w:color w:val="000000"/>
          <w:lang w:val="ru-RU"/>
        </w:rPr>
        <w:t>з</w:t>
      </w:r>
      <w:r w:rsidRPr="00D965C1">
        <w:rPr>
          <w:b/>
          <w:color w:val="000000"/>
        </w:rPr>
        <w:t>a</w:t>
      </w:r>
      <w:r w:rsidRPr="00D965C1">
        <w:rPr>
          <w:b/>
          <w:color w:val="000000"/>
          <w:lang w:val="ru-RU"/>
        </w:rPr>
        <w:t>н</w:t>
      </w:r>
      <w:r w:rsidRPr="00207FF8">
        <w:rPr>
          <w:b/>
          <w:color w:val="000000"/>
          <w:lang w:val="ru-RU"/>
        </w:rPr>
        <w:t xml:space="preserve"> </w:t>
      </w:r>
      <w:r w:rsidRPr="00D965C1">
        <w:rPr>
          <w:b/>
          <w:color w:val="000000"/>
          <w:lang w:val="ru-RU"/>
        </w:rPr>
        <w:t>д</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ктури</w:t>
      </w:r>
      <w:r w:rsidRPr="00207FF8">
        <w:rPr>
          <w:b/>
          <w:color w:val="000000"/>
          <w:lang w:val="ru-RU"/>
        </w:rPr>
        <w:t xml:space="preserve"> </w:t>
      </w:r>
      <w:r w:rsidRPr="00D965C1">
        <w:rPr>
          <w:b/>
          <w:color w:val="000000"/>
          <w:lang w:val="ru-RU"/>
        </w:rPr>
        <w:t>н</w:t>
      </w:r>
      <w:r w:rsidRPr="00D965C1">
        <w:rPr>
          <w:b/>
          <w:color w:val="000000"/>
        </w:rPr>
        <w:t>a</w:t>
      </w:r>
      <w:r w:rsidRPr="00D965C1">
        <w:rPr>
          <w:b/>
          <w:color w:val="000000"/>
          <w:lang w:val="ru-RU"/>
        </w:rPr>
        <w:t>в</w:t>
      </w:r>
      <w:r w:rsidRPr="00D965C1">
        <w:rPr>
          <w:b/>
          <w:color w:val="000000"/>
        </w:rPr>
        <w:t>e</w:t>
      </w:r>
      <w:r w:rsidRPr="00D965C1">
        <w:rPr>
          <w:b/>
          <w:color w:val="000000"/>
          <w:lang w:val="ru-RU"/>
        </w:rPr>
        <w:t>д</w:t>
      </w:r>
      <w:r w:rsidRPr="00D965C1">
        <w:rPr>
          <w:b/>
          <w:color w:val="000000"/>
        </w:rPr>
        <w:t>e</w:t>
      </w:r>
      <w:r w:rsidRPr="00207FF8">
        <w:rPr>
          <w:b/>
          <w:color w:val="000000"/>
          <w:lang w:val="ru-RU"/>
        </w:rPr>
        <w:t xml:space="preserve"> </w:t>
      </w:r>
      <w:r w:rsidRPr="00D965C1">
        <w:rPr>
          <w:b/>
          <w:color w:val="000000"/>
          <w:lang w:val="ru-RU"/>
        </w:rPr>
        <w:t>бр</w:t>
      </w:r>
      <w:r w:rsidRPr="00D965C1">
        <w:rPr>
          <w:b/>
          <w:color w:val="000000"/>
        </w:rPr>
        <w:t>oj</w:t>
      </w:r>
      <w:r w:rsidRPr="00207FF8">
        <w:rPr>
          <w:b/>
          <w:color w:val="000000"/>
          <w:lang w:val="ru-RU"/>
        </w:rPr>
        <w:t xml:space="preserve"> </w:t>
      </w:r>
      <w:r w:rsidRPr="00D965C1">
        <w:rPr>
          <w:b/>
          <w:color w:val="000000"/>
          <w:lang w:val="ru-RU"/>
        </w:rPr>
        <w:t>и</w:t>
      </w:r>
      <w:r w:rsidRPr="00207FF8">
        <w:rPr>
          <w:b/>
          <w:color w:val="000000"/>
          <w:lang w:val="ru-RU"/>
        </w:rPr>
        <w:t xml:space="preserve"> </w:t>
      </w:r>
      <w:r w:rsidRPr="00D965C1">
        <w:rPr>
          <w:b/>
          <w:color w:val="000000"/>
          <w:lang w:val="ru-RU"/>
        </w:rPr>
        <w:t>д</w:t>
      </w:r>
      <w:r w:rsidRPr="00D965C1">
        <w:rPr>
          <w:b/>
          <w:color w:val="000000"/>
        </w:rPr>
        <w:t>a</w:t>
      </w:r>
      <w:r w:rsidRPr="00D965C1">
        <w:rPr>
          <w:b/>
          <w:color w:val="000000"/>
          <w:lang w:val="ru-RU"/>
        </w:rPr>
        <w:t>тум</w:t>
      </w:r>
      <w:r w:rsidRPr="00207FF8">
        <w:rPr>
          <w:b/>
          <w:color w:val="000000"/>
          <w:lang w:val="ru-RU"/>
        </w:rPr>
        <w:t xml:space="preserve"> </w:t>
      </w:r>
      <w:r w:rsidRPr="00D965C1">
        <w:rPr>
          <w:b/>
          <w:color w:val="000000"/>
          <w:lang w:val="ru-RU"/>
        </w:rPr>
        <w:t>уг</w:t>
      </w:r>
      <w:r w:rsidRPr="00D965C1">
        <w:rPr>
          <w:b/>
          <w:color w:val="000000"/>
        </w:rPr>
        <w:t>o</w:t>
      </w:r>
      <w:r w:rsidRPr="00D965C1">
        <w:rPr>
          <w:b/>
          <w:color w:val="000000"/>
          <w:lang w:val="ru-RU"/>
        </w:rPr>
        <w:t>в</w:t>
      </w:r>
      <w:r w:rsidRPr="00D965C1">
        <w:rPr>
          <w:b/>
          <w:color w:val="000000"/>
        </w:rPr>
        <w:t>o</w:t>
      </w:r>
      <w:r w:rsidRPr="00D965C1">
        <w:rPr>
          <w:b/>
          <w:color w:val="000000"/>
          <w:lang w:val="ru-RU"/>
        </w:rPr>
        <w:t>р</w:t>
      </w:r>
      <w:r w:rsidRPr="00D965C1">
        <w:rPr>
          <w:b/>
          <w:color w:val="000000"/>
        </w:rPr>
        <w:t>a</w:t>
      </w:r>
      <w:r w:rsidRPr="00207FF8">
        <w:rPr>
          <w:b/>
          <w:color w:val="000000"/>
          <w:lang w:val="ru-RU"/>
        </w:rPr>
        <w:t xml:space="preserve"> </w:t>
      </w:r>
      <w:r w:rsidRPr="00D965C1">
        <w:rPr>
          <w:b/>
          <w:color w:val="000000"/>
          <w:lang w:val="ru-RU"/>
        </w:rPr>
        <w:t>н</w:t>
      </w:r>
      <w:r w:rsidRPr="00D965C1">
        <w:rPr>
          <w:b/>
          <w:color w:val="000000"/>
        </w:rPr>
        <w:t>a</w:t>
      </w:r>
      <w:r w:rsidRPr="00207FF8">
        <w:rPr>
          <w:b/>
          <w:color w:val="000000"/>
          <w:lang w:val="ru-RU"/>
        </w:rPr>
        <w:t xml:space="preserve"> </w:t>
      </w:r>
      <w:r w:rsidRPr="00D965C1">
        <w:rPr>
          <w:b/>
          <w:color w:val="000000"/>
        </w:rPr>
        <w:t>o</w:t>
      </w:r>
      <w:r w:rsidRPr="00D965C1">
        <w:rPr>
          <w:b/>
          <w:color w:val="000000"/>
          <w:lang w:val="ru-RU"/>
        </w:rPr>
        <w:t>сн</w:t>
      </w:r>
      <w:r w:rsidRPr="00D965C1">
        <w:rPr>
          <w:b/>
          <w:color w:val="000000"/>
        </w:rPr>
        <w:t>o</w:t>
      </w:r>
      <w:r w:rsidRPr="00D965C1">
        <w:rPr>
          <w:b/>
          <w:color w:val="000000"/>
          <w:lang w:val="ru-RU"/>
        </w:rPr>
        <w:t>ву</w:t>
      </w:r>
      <w:r w:rsidRPr="00207FF8">
        <w:rPr>
          <w:b/>
          <w:color w:val="000000"/>
          <w:lang w:val="ru-RU"/>
        </w:rPr>
        <w:t xml:space="preserve"> </w:t>
      </w:r>
      <w:r w:rsidRPr="00D965C1">
        <w:rPr>
          <w:b/>
          <w:color w:val="000000"/>
          <w:lang w:val="ru-RU"/>
        </w:rPr>
        <w:t>к</w:t>
      </w:r>
      <w:r w:rsidRPr="00D965C1">
        <w:rPr>
          <w:b/>
          <w:color w:val="000000"/>
        </w:rPr>
        <w:t>o</w:t>
      </w:r>
      <w:r w:rsidRPr="00D965C1">
        <w:rPr>
          <w:b/>
          <w:color w:val="000000"/>
          <w:lang w:val="sr-Cyrl-RS"/>
        </w:rPr>
        <w:t>г</w:t>
      </w:r>
      <w:r w:rsidRPr="00207FF8">
        <w:rPr>
          <w:b/>
          <w:color w:val="000000"/>
          <w:lang w:val="ru-RU"/>
        </w:rPr>
        <w:t xml:space="preserve"> </w:t>
      </w:r>
      <w:r w:rsidRPr="00D965C1">
        <w:rPr>
          <w:b/>
          <w:color w:val="000000"/>
        </w:rPr>
        <w:t>je</w:t>
      </w:r>
      <w:r w:rsidRPr="00207FF8">
        <w:rPr>
          <w:b/>
          <w:color w:val="000000"/>
          <w:lang w:val="ru-RU"/>
        </w:rPr>
        <w:t xml:space="preserve"> </w:t>
      </w:r>
      <w:r w:rsidRPr="00D965C1">
        <w:rPr>
          <w:b/>
          <w:color w:val="000000"/>
          <w:lang w:val="ru-RU"/>
        </w:rPr>
        <w:t>изд</w:t>
      </w:r>
      <w:r w:rsidRPr="00D965C1">
        <w:rPr>
          <w:b/>
          <w:color w:val="000000"/>
        </w:rPr>
        <w:t>ao</w:t>
      </w:r>
      <w:r w:rsidRPr="00207FF8">
        <w:rPr>
          <w:b/>
          <w:color w:val="000000"/>
          <w:lang w:val="ru-RU"/>
        </w:rPr>
        <w:t xml:space="preserve"> </w:t>
      </w:r>
      <w:r w:rsidRPr="00D965C1">
        <w:rPr>
          <w:b/>
          <w:color w:val="000000"/>
          <w:lang w:val="ru-RU"/>
        </w:rPr>
        <w:t>ф</w:t>
      </w:r>
      <w:r w:rsidRPr="00D965C1">
        <w:rPr>
          <w:b/>
          <w:color w:val="000000"/>
        </w:rPr>
        <w:t>a</w:t>
      </w:r>
      <w:r w:rsidRPr="00D965C1">
        <w:rPr>
          <w:b/>
          <w:color w:val="000000"/>
          <w:lang w:val="ru-RU"/>
        </w:rPr>
        <w:t>ктуру</w:t>
      </w:r>
      <w:r w:rsidRPr="00207FF8">
        <w:rPr>
          <w:b/>
          <w:color w:val="000000"/>
          <w:lang w:val="ru-RU"/>
        </w:rPr>
        <w:t>.</w:t>
      </w:r>
    </w:p>
    <w:p w:rsidR="00800160" w:rsidRPr="00800160" w:rsidRDefault="00800160" w:rsidP="00800160">
      <w:pPr>
        <w:autoSpaceDE w:val="0"/>
        <w:autoSpaceDN w:val="0"/>
        <w:adjustRightInd w:val="0"/>
        <w:spacing w:before="0"/>
        <w:ind w:right="-43"/>
        <w:rPr>
          <w:rFonts w:cs="Arial"/>
          <w:b/>
          <w:lang w:val="sr-Cyrl-RS"/>
        </w:rPr>
      </w:pPr>
      <w:r w:rsidRPr="00D965C1">
        <w:rPr>
          <w:rFonts w:cs="Arial"/>
          <w:b/>
          <w:lang w:val="ru-RU"/>
        </w:rPr>
        <w:t>Рачун који није издат у складу са угов</w:t>
      </w:r>
      <w:r w:rsidRPr="00D965C1">
        <w:rPr>
          <w:rFonts w:cs="Arial"/>
          <w:b/>
          <w:lang w:val="sr-Cyrl-RS"/>
        </w:rPr>
        <w:t>о</w:t>
      </w:r>
      <w:r w:rsidRPr="00D965C1">
        <w:rPr>
          <w:rFonts w:cs="Arial"/>
          <w:b/>
          <w:lang w:val="ru-RU"/>
        </w:rPr>
        <w:t xml:space="preserve">реним условима, неће бити исправан и биће враћен </w:t>
      </w:r>
      <w:r w:rsidRPr="00D965C1">
        <w:rPr>
          <w:rFonts w:cs="Arial"/>
          <w:b/>
          <w:lang w:val="sr-Cyrl-RS"/>
        </w:rPr>
        <w:t>И</w:t>
      </w:r>
      <w:r w:rsidRPr="00D965C1">
        <w:rPr>
          <w:rFonts w:cs="Arial"/>
          <w:b/>
          <w:lang w:val="ru-RU"/>
        </w:rPr>
        <w:t>забрани</w:t>
      </w:r>
      <w:r w:rsidRPr="00207FF8">
        <w:rPr>
          <w:rFonts w:cs="Arial"/>
          <w:b/>
          <w:lang w:val="ru-RU"/>
        </w:rPr>
        <w:t xml:space="preserve"> </w:t>
      </w:r>
      <w:r w:rsidRPr="00D965C1">
        <w:rPr>
          <w:rFonts w:cs="Arial"/>
          <w:b/>
          <w:lang w:val="ru-RU"/>
        </w:rPr>
        <w:t>понуђач</w:t>
      </w:r>
      <w:r>
        <w:rPr>
          <w:rFonts w:cs="Arial"/>
          <w:b/>
          <w:lang w:val="ru-RU"/>
        </w:rPr>
        <w:t>.</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786C5A">
      <w:pPr>
        <w:pStyle w:val="KDPodnaslov2"/>
        <w:numPr>
          <w:ilvl w:val="1"/>
          <w:numId w:val="17"/>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E47C2E" w:rsidRDefault="0066644E" w:rsidP="0066644E">
      <w:pPr>
        <w:pStyle w:val="ListParagraph"/>
        <w:spacing w:before="0"/>
        <w:ind w:left="360"/>
        <w:rPr>
          <w:rFonts w:ascii="Arial" w:hAnsi="Arial" w:cs="Arial"/>
          <w:lang w:val="ru-RU"/>
        </w:rPr>
      </w:pPr>
      <w:r w:rsidRPr="00E47C2E">
        <w:rPr>
          <w:rFonts w:ascii="Arial" w:hAnsi="Arial" w:cs="Arial"/>
          <w:lang w:val="ru-RU"/>
        </w:rPr>
        <w:t xml:space="preserve">Понуда мора да важи најмање </w:t>
      </w:r>
      <w:r w:rsidR="00AF66CB" w:rsidRPr="00E0264D">
        <w:rPr>
          <w:rFonts w:ascii="Arial" w:hAnsi="Arial" w:cs="Arial"/>
          <w:color w:val="000000" w:themeColor="text1"/>
          <w:lang w:val="ru-RU"/>
        </w:rPr>
        <w:t>60</w:t>
      </w:r>
      <w:r w:rsidR="00AF66CB" w:rsidRPr="00E0264D">
        <w:rPr>
          <w:rFonts w:ascii="Arial" w:hAnsi="Arial" w:cs="Arial"/>
          <w:color w:val="00B0F0"/>
          <w:lang w:val="ru-RU"/>
        </w:rPr>
        <w:t xml:space="preserve"> </w:t>
      </w:r>
      <w:r w:rsidR="00AF66CB" w:rsidRPr="007650A6">
        <w:rPr>
          <w:rFonts w:ascii="Arial" w:hAnsi="Arial" w:cs="Arial"/>
          <w:lang w:val="ru-RU"/>
        </w:rPr>
        <w:t xml:space="preserve">(словима:шездесет) </w:t>
      </w:r>
      <w:r w:rsidRPr="00E47C2E">
        <w:rPr>
          <w:rFonts w:ascii="Arial" w:hAnsi="Arial" w:cs="Arial"/>
          <w:lang w:val="ru-RU"/>
        </w:rPr>
        <w:t xml:space="preserve"> дана од дана отварања понуда. </w:t>
      </w:r>
    </w:p>
    <w:p w:rsidR="0066644E" w:rsidRPr="00E47C2E" w:rsidRDefault="0066644E" w:rsidP="0066644E">
      <w:pPr>
        <w:pStyle w:val="ListParagraph"/>
        <w:spacing w:before="0"/>
        <w:ind w:left="360"/>
        <w:rPr>
          <w:rFonts w:ascii="Arial" w:hAnsi="Arial" w:cs="Arial"/>
        </w:rPr>
      </w:pPr>
      <w:r w:rsidRPr="00E47C2E">
        <w:rPr>
          <w:rFonts w:ascii="Arial" w:hAnsi="Arial" w:cs="Arial"/>
        </w:rPr>
        <w:t xml:space="preserve">У случају да понуђач наведе краћи рок важења понуде, понуда ће бити одбијена, као неприхватљива. </w:t>
      </w:r>
    </w:p>
    <w:p w:rsidR="008D2B23" w:rsidRPr="00AF66CB" w:rsidRDefault="008D2B23" w:rsidP="00786C5A">
      <w:pPr>
        <w:pStyle w:val="KDPodnaslov2"/>
        <w:numPr>
          <w:ilvl w:val="1"/>
          <w:numId w:val="17"/>
        </w:numPr>
        <w:spacing w:before="0"/>
        <w:jc w:val="both"/>
        <w:rPr>
          <w:rFonts w:cs="Arial"/>
        </w:rPr>
      </w:pPr>
      <w:bookmarkStart w:id="233" w:name="_Toc441651593"/>
      <w:bookmarkStart w:id="234" w:name="_Toc442559904"/>
      <w:r w:rsidRPr="00AF66CB">
        <w:rPr>
          <w:rFonts w:cs="Arial"/>
        </w:rPr>
        <w:t>Средства финансијског обезбеђења</w:t>
      </w:r>
      <w:bookmarkEnd w:id="233"/>
      <w:bookmarkEnd w:id="234"/>
    </w:p>
    <w:p w:rsidR="00541E19" w:rsidRPr="00AF66CB" w:rsidRDefault="00541E19" w:rsidP="00541E19">
      <w:pPr>
        <w:rPr>
          <w:rFonts w:eastAsia="TimesNewRomanPSMT" w:cs="Arial"/>
          <w:bCs/>
          <w:iCs/>
        </w:rPr>
      </w:pPr>
      <w:r w:rsidRPr="00AF66C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AF66CB" w:rsidRDefault="001A72BF" w:rsidP="00541E19">
      <w:pPr>
        <w:rPr>
          <w:rFonts w:eastAsia="TimesNewRomanPSMT" w:cs="Arial"/>
          <w:bCs/>
          <w:iCs/>
        </w:rPr>
      </w:pPr>
      <w:r w:rsidRPr="00AF66CB">
        <w:rPr>
          <w:rFonts w:eastAsia="TimesNewRomanPSMT" w:cs="Arial"/>
          <w:bCs/>
          <w:iCs/>
        </w:rPr>
        <w:t xml:space="preserve">Члан групе понуђача може бити налогодавац </w:t>
      </w:r>
      <w:r w:rsidR="002A0A12" w:rsidRPr="00AF66CB">
        <w:rPr>
          <w:rFonts w:eastAsia="TimesNewRomanPSMT" w:cs="Arial"/>
          <w:bCs/>
          <w:iCs/>
        </w:rPr>
        <w:t>СФО</w:t>
      </w:r>
      <w:r w:rsidRPr="00AF66CB">
        <w:rPr>
          <w:rFonts w:eastAsia="TimesNewRomanPSMT" w:cs="Arial"/>
          <w:bCs/>
          <w:iCs/>
        </w:rPr>
        <w:t>.</w:t>
      </w:r>
    </w:p>
    <w:p w:rsidR="00541E19" w:rsidRPr="00AF66CB" w:rsidRDefault="002A0A12" w:rsidP="00541E19">
      <w:pPr>
        <w:rPr>
          <w:rFonts w:eastAsia="TimesNewRomanPSMT" w:cs="Arial"/>
          <w:bCs/>
          <w:iCs/>
        </w:rPr>
      </w:pPr>
      <w:r w:rsidRPr="00AF66CB">
        <w:rPr>
          <w:rFonts w:eastAsia="TimesNewRomanPSMT" w:cs="Arial"/>
          <w:bCs/>
          <w:iCs/>
        </w:rPr>
        <w:t>СФО</w:t>
      </w:r>
      <w:r w:rsidR="001A72BF" w:rsidRPr="00AF66CB">
        <w:rPr>
          <w:rFonts w:eastAsia="TimesNewRomanPSMT" w:cs="Arial"/>
          <w:bCs/>
          <w:iCs/>
        </w:rPr>
        <w:t xml:space="preserve"> морају да буду у валути у којој је и понуда.</w:t>
      </w:r>
    </w:p>
    <w:p w:rsidR="00541E19" w:rsidRPr="00AF66CB" w:rsidRDefault="00541E19" w:rsidP="00541E19">
      <w:pPr>
        <w:rPr>
          <w:rFonts w:eastAsia="TimesNewRomanPSMT" w:cs="Arial"/>
          <w:bCs/>
          <w:iCs/>
        </w:rPr>
      </w:pPr>
      <w:r w:rsidRPr="00AF66CB">
        <w:rPr>
          <w:rFonts w:eastAsia="TimesNewRomanPSMT" w:cs="Arial"/>
          <w:bCs/>
          <w:iCs/>
        </w:rPr>
        <w:t xml:space="preserve">Ако се за време трајања Уговора промене рокови за извршење уговорне обавезе, </w:t>
      </w:r>
      <w:proofErr w:type="gramStart"/>
      <w:r w:rsidRPr="00AF66CB">
        <w:rPr>
          <w:rFonts w:eastAsia="TimesNewRomanPSMT" w:cs="Arial"/>
          <w:bCs/>
          <w:iCs/>
        </w:rPr>
        <w:t>важност  СФО</w:t>
      </w:r>
      <w:proofErr w:type="gramEnd"/>
      <w:r w:rsidRPr="00AF66CB">
        <w:rPr>
          <w:rFonts w:eastAsia="TimesNewRomanPSMT" w:cs="Arial"/>
          <w:bCs/>
          <w:iCs/>
        </w:rPr>
        <w:t xml:space="preserve"> мора се продужити. </w:t>
      </w:r>
    </w:p>
    <w:p w:rsidR="00541E19" w:rsidRPr="00E47C2E" w:rsidRDefault="00541E19" w:rsidP="008D2B23">
      <w:pPr>
        <w:pStyle w:val="KDParagraf"/>
        <w:spacing w:before="0"/>
        <w:rPr>
          <w:rFonts w:cs="Arial"/>
          <w:color w:val="00B0F0"/>
        </w:rPr>
      </w:pPr>
    </w:p>
    <w:p w:rsidR="00845A7B" w:rsidRPr="00E47C2E" w:rsidRDefault="00845A7B" w:rsidP="008D2B23">
      <w:pPr>
        <w:pStyle w:val="KDParagraf"/>
        <w:spacing w:before="0"/>
        <w:rPr>
          <w:rFonts w:cs="Arial"/>
          <w:color w:val="00B0F0"/>
        </w:rPr>
      </w:pPr>
    </w:p>
    <w:p w:rsidR="00634C74" w:rsidRPr="00227CE6" w:rsidRDefault="00343A18" w:rsidP="00845A7B">
      <w:pPr>
        <w:pStyle w:val="KDPodnaslov2"/>
        <w:spacing w:before="0"/>
        <w:ind w:left="450"/>
        <w:jc w:val="center"/>
        <w:rPr>
          <w:rFonts w:cs="Arial"/>
          <w:b w:val="0"/>
        </w:rPr>
      </w:pPr>
      <w:r w:rsidRPr="00227CE6">
        <w:rPr>
          <w:rFonts w:cs="Arial"/>
        </w:rPr>
        <w:lastRenderedPageBreak/>
        <w:t>6</w:t>
      </w:r>
      <w:r w:rsidR="00210FF3" w:rsidRPr="00227CE6">
        <w:rPr>
          <w:rFonts w:cs="Arial"/>
        </w:rPr>
        <w:t>.1</w:t>
      </w:r>
      <w:r w:rsidR="006E6F46" w:rsidRPr="00227CE6">
        <w:rPr>
          <w:rFonts w:cs="Arial"/>
        </w:rPr>
        <w:t>7</w:t>
      </w:r>
      <w:r w:rsidR="00210FF3" w:rsidRPr="00227CE6">
        <w:rPr>
          <w:rFonts w:cs="Arial"/>
        </w:rPr>
        <w:t>.</w:t>
      </w:r>
      <w:proofErr w:type="gramStart"/>
      <w:r w:rsidR="00210FF3" w:rsidRPr="00227CE6">
        <w:rPr>
          <w:rFonts w:cs="Arial"/>
        </w:rPr>
        <w:t>1.</w:t>
      </w:r>
      <w:r w:rsidR="002A0A12" w:rsidRPr="00227CE6">
        <w:rPr>
          <w:rFonts w:cs="Arial"/>
        </w:rPr>
        <w:t>СФО</w:t>
      </w:r>
      <w:proofErr w:type="gramEnd"/>
      <w:r w:rsidR="002A0A12" w:rsidRPr="00227CE6">
        <w:rPr>
          <w:rFonts w:cs="Arial"/>
        </w:rPr>
        <w:t xml:space="preserve"> </w:t>
      </w:r>
      <w:r w:rsidR="00634C74" w:rsidRPr="00227CE6">
        <w:rPr>
          <w:rFonts w:cs="Arial"/>
        </w:rPr>
        <w:t>за озбиљност понуде</w:t>
      </w:r>
    </w:p>
    <w:p w:rsidR="00227CE6" w:rsidRPr="00227CE6" w:rsidRDefault="00227CE6" w:rsidP="00227CE6">
      <w:pPr>
        <w:spacing w:before="0"/>
        <w:rPr>
          <w:rFonts w:cs="Arial"/>
          <w:lang w:val="ru-RU"/>
        </w:rPr>
      </w:pPr>
      <w:r w:rsidRPr="00227CE6">
        <w:rPr>
          <w:rFonts w:cs="Arial"/>
          <w:lang w:val="ru-RU"/>
        </w:rPr>
        <w:t>Рок важења средства обезбеђења за озбиљност понуде мора да буде минимум 30 календарских дана дужи од рока важења понуде.</w:t>
      </w:r>
    </w:p>
    <w:p w:rsidR="00227CE6" w:rsidRPr="00227CE6" w:rsidRDefault="00227CE6" w:rsidP="00227CE6">
      <w:pPr>
        <w:spacing w:before="0"/>
        <w:rPr>
          <w:rFonts w:cs="Arial"/>
          <w:lang w:val="ru-RU"/>
        </w:rPr>
      </w:pPr>
      <w:r w:rsidRPr="00227CE6">
        <w:rPr>
          <w:rFonts w:cs="Arial"/>
          <w:lang w:val="ru-RU"/>
        </w:rPr>
        <w:t xml:space="preserve">Износ СФО  за озбиљност понуде је </w:t>
      </w:r>
      <w:r w:rsidRPr="00227CE6">
        <w:rPr>
          <w:rFonts w:cs="Arial"/>
          <w:lang w:val="sr-Cyrl-RS"/>
        </w:rPr>
        <w:t>2</w:t>
      </w:r>
      <w:r w:rsidRPr="00227CE6">
        <w:rPr>
          <w:rFonts w:cs="Arial"/>
          <w:lang w:val="ru-RU"/>
        </w:rPr>
        <w:t>% вредности понуде без ПДВ.</w:t>
      </w:r>
    </w:p>
    <w:p w:rsidR="00227CE6" w:rsidRPr="00227CE6" w:rsidRDefault="00227CE6" w:rsidP="00227CE6">
      <w:pPr>
        <w:spacing w:before="0"/>
        <w:rPr>
          <w:rFonts w:cs="Arial"/>
          <w:lang w:val="ru-RU"/>
        </w:rPr>
      </w:pPr>
      <w:r w:rsidRPr="00227CE6">
        <w:rPr>
          <w:rFonts w:cs="Arial"/>
          <w:lang w:val="ru-RU"/>
        </w:rPr>
        <w:t>Основи за наплату СФО за озбиљност понуде су:</w:t>
      </w:r>
    </w:p>
    <w:p w:rsidR="00227CE6" w:rsidRPr="00227CE6" w:rsidRDefault="00227CE6" w:rsidP="00227CE6">
      <w:pPr>
        <w:spacing w:before="0"/>
        <w:rPr>
          <w:rFonts w:cs="Arial"/>
          <w:lang w:val="ru-RU"/>
        </w:rPr>
      </w:pPr>
      <w:r w:rsidRPr="00227CE6">
        <w:rPr>
          <w:rFonts w:cs="Arial"/>
          <w:lang w:val="ru-RU"/>
        </w:rPr>
        <w:t>- уколико понуђач након истека рока за подношење понуда повуче, опозове или измени своју понуду;</w:t>
      </w:r>
    </w:p>
    <w:p w:rsidR="00227CE6" w:rsidRPr="00227CE6" w:rsidRDefault="00227CE6" w:rsidP="00227CE6">
      <w:pPr>
        <w:spacing w:before="0"/>
        <w:rPr>
          <w:rFonts w:cs="Arial"/>
          <w:lang w:val="sr-Cyrl-RS"/>
        </w:rPr>
      </w:pPr>
      <w:r w:rsidRPr="00227CE6">
        <w:rPr>
          <w:rFonts w:cs="Arial"/>
          <w:lang w:val="ru-RU"/>
        </w:rPr>
        <w:t>- уколико понуђач коме је додељен уговор благовремено не потпише уговор о јавној набавци;</w:t>
      </w:r>
    </w:p>
    <w:p w:rsidR="00227CE6" w:rsidRPr="00227CE6" w:rsidRDefault="00227CE6" w:rsidP="00227CE6">
      <w:pPr>
        <w:spacing w:before="0"/>
        <w:rPr>
          <w:rFonts w:cs="Arial"/>
          <w:lang w:val="sr-Cyrl-RS"/>
        </w:rPr>
      </w:pPr>
      <w:r w:rsidRPr="00227CE6">
        <w:rPr>
          <w:rFonts w:cs="Arial"/>
          <w:lang w:val="sr-Cyrl-RS"/>
        </w:rPr>
        <w:t xml:space="preserve">- </w:t>
      </w:r>
      <w:r w:rsidRPr="00227CE6">
        <w:rPr>
          <w:rFonts w:cs="Arial"/>
          <w:lang w:val="ru-RU"/>
        </w:rPr>
        <w:t>уколико понуђач</w:t>
      </w:r>
      <w:r w:rsidRPr="00227CE6">
        <w:rPr>
          <w:rFonts w:cs="Arial"/>
          <w:lang w:val="sr-Cyrl-RS"/>
        </w:rPr>
        <w:t xml:space="preserve"> коме је додељен уговор не поднесе исправано СФО за добро извршење посла;</w:t>
      </w:r>
    </w:p>
    <w:p w:rsidR="00227CE6" w:rsidRPr="00227CE6" w:rsidRDefault="00227CE6" w:rsidP="00227CE6">
      <w:pPr>
        <w:spacing w:before="0"/>
        <w:rPr>
          <w:rFonts w:cs="Arial"/>
          <w:lang w:val="sr-Cyrl-RS"/>
        </w:rPr>
      </w:pPr>
      <w:r w:rsidRPr="00227CE6">
        <w:rPr>
          <w:rFonts w:cs="Arial"/>
          <w:lang w:val="sr-Cyrl-RS"/>
        </w:rPr>
        <w:t>Као СФО за озбиљност понуде одређује се банкарска гаранција.</w:t>
      </w:r>
    </w:p>
    <w:p w:rsidR="00634C74" w:rsidRPr="00490FF3" w:rsidRDefault="00343A18" w:rsidP="00634C74">
      <w:pPr>
        <w:jc w:val="center"/>
        <w:rPr>
          <w:rFonts w:cs="Arial"/>
          <w:b/>
        </w:rPr>
      </w:pPr>
      <w:r w:rsidRPr="00490FF3">
        <w:rPr>
          <w:rFonts w:cs="Arial"/>
          <w:b/>
        </w:rPr>
        <w:t>6</w:t>
      </w:r>
      <w:r w:rsidR="00210FF3" w:rsidRPr="00490FF3">
        <w:rPr>
          <w:rFonts w:cs="Arial"/>
          <w:b/>
        </w:rPr>
        <w:t>.1</w:t>
      </w:r>
      <w:r w:rsidR="006E6F46" w:rsidRPr="00490FF3">
        <w:rPr>
          <w:rFonts w:cs="Arial"/>
          <w:b/>
        </w:rPr>
        <w:t>7</w:t>
      </w:r>
      <w:r w:rsidR="00210FF3" w:rsidRPr="00490FF3">
        <w:rPr>
          <w:rFonts w:cs="Arial"/>
          <w:b/>
        </w:rPr>
        <w:t>.2</w:t>
      </w:r>
      <w:r w:rsidR="00634C74" w:rsidRPr="00490FF3">
        <w:rPr>
          <w:rFonts w:cs="Arial"/>
          <w:b/>
        </w:rPr>
        <w:t xml:space="preserve">. </w:t>
      </w:r>
      <w:r w:rsidR="002A0A12" w:rsidRPr="00490FF3">
        <w:rPr>
          <w:rFonts w:cs="Arial"/>
          <w:b/>
        </w:rPr>
        <w:t>СФО</w:t>
      </w:r>
      <w:r w:rsidR="00634C74" w:rsidRPr="00490FF3">
        <w:rPr>
          <w:rFonts w:cs="Arial"/>
          <w:b/>
        </w:rPr>
        <w:t xml:space="preserve"> за добро извршење посла</w:t>
      </w:r>
    </w:p>
    <w:p w:rsidR="00227CE6" w:rsidRPr="00490FF3" w:rsidRDefault="00227CE6" w:rsidP="00227CE6">
      <w:pPr>
        <w:spacing w:before="0"/>
        <w:rPr>
          <w:rFonts w:cs="Arial"/>
          <w:lang w:val="ru-RU"/>
        </w:rPr>
      </w:pPr>
      <w:r w:rsidRPr="00490FF3">
        <w:rPr>
          <w:rFonts w:cs="Arial"/>
          <w:lang w:val="ru-RU"/>
        </w:rPr>
        <w:t>Рок важења средства обезбеђења за добро извршење посла мора да буде минимум 30 календарских дана дужи од рока важења уговора.</w:t>
      </w:r>
    </w:p>
    <w:p w:rsidR="00227CE6" w:rsidRPr="00227CE6" w:rsidRDefault="00227CE6" w:rsidP="00227CE6">
      <w:pPr>
        <w:spacing w:before="0"/>
        <w:rPr>
          <w:rFonts w:cs="Arial"/>
          <w:lang w:val="ru-RU"/>
        </w:rPr>
      </w:pPr>
      <w:r w:rsidRPr="00227CE6">
        <w:rPr>
          <w:rFonts w:cs="Arial"/>
          <w:lang w:val="ru-RU"/>
        </w:rPr>
        <w:t>Износ средства обезбеђења за добро извршење посла је 10% од укупне уговорене вредности  уговора без ПДВ.</w:t>
      </w:r>
    </w:p>
    <w:p w:rsidR="00227CE6" w:rsidRPr="00227CE6" w:rsidRDefault="00227CE6" w:rsidP="00227CE6">
      <w:pPr>
        <w:spacing w:before="0"/>
        <w:rPr>
          <w:rFonts w:cs="Arial"/>
          <w:lang w:val="ru-RU"/>
        </w:rPr>
      </w:pPr>
      <w:r w:rsidRPr="00227CE6">
        <w:rPr>
          <w:rFonts w:cs="Arial"/>
          <w:lang w:val="ru-RU"/>
        </w:rPr>
        <w:t>Основ за наплату средства обезбеђења за добро извршење посла је: случај да друга уговорна страна  не испуни било коју уговорну обавезу.</w:t>
      </w:r>
    </w:p>
    <w:p w:rsidR="00227CE6" w:rsidRPr="00227CE6" w:rsidRDefault="00227CE6" w:rsidP="00227CE6">
      <w:pPr>
        <w:spacing w:before="0"/>
        <w:rPr>
          <w:rFonts w:cs="Arial"/>
          <w:lang w:val="sr-Cyrl-RS"/>
        </w:rPr>
      </w:pPr>
      <w:r w:rsidRPr="00227CE6">
        <w:rPr>
          <w:rFonts w:cs="Arial"/>
          <w:lang w:val="sr-Cyrl-RS"/>
        </w:rPr>
        <w:t>Као СФО за добро извршење посла одређује се банкарска гаранција.</w:t>
      </w:r>
    </w:p>
    <w:p w:rsidR="00634C74" w:rsidRPr="00490FF3" w:rsidRDefault="00343A18" w:rsidP="00634C74">
      <w:pPr>
        <w:jc w:val="center"/>
        <w:rPr>
          <w:rFonts w:cs="Arial"/>
          <w:b/>
        </w:rPr>
      </w:pPr>
      <w:r w:rsidRPr="00490FF3">
        <w:rPr>
          <w:rFonts w:cs="Arial"/>
          <w:b/>
        </w:rPr>
        <w:t>6</w:t>
      </w:r>
      <w:r w:rsidR="00210FF3" w:rsidRPr="00490FF3">
        <w:rPr>
          <w:rFonts w:cs="Arial"/>
          <w:b/>
        </w:rPr>
        <w:t>.1</w:t>
      </w:r>
      <w:r w:rsidR="006E6F46" w:rsidRPr="00490FF3">
        <w:rPr>
          <w:rFonts w:cs="Arial"/>
          <w:b/>
        </w:rPr>
        <w:t>7</w:t>
      </w:r>
      <w:r w:rsidR="00210FF3" w:rsidRPr="00490FF3">
        <w:rPr>
          <w:rFonts w:cs="Arial"/>
          <w:b/>
        </w:rPr>
        <w:t>.</w:t>
      </w:r>
      <w:r w:rsidR="00634C74" w:rsidRPr="00490FF3">
        <w:rPr>
          <w:rFonts w:cs="Arial"/>
          <w:b/>
        </w:rPr>
        <w:t xml:space="preserve">3. </w:t>
      </w:r>
      <w:r w:rsidR="002A0A12" w:rsidRPr="00490FF3">
        <w:rPr>
          <w:rFonts w:cs="Arial"/>
          <w:b/>
        </w:rPr>
        <w:t>СФО</w:t>
      </w:r>
      <w:r w:rsidR="00634C74" w:rsidRPr="00490FF3">
        <w:rPr>
          <w:rFonts w:cs="Arial"/>
          <w:b/>
        </w:rPr>
        <w:t xml:space="preserve"> за отклањање недостатака у гарантном року</w:t>
      </w:r>
    </w:p>
    <w:p w:rsidR="00227CE6" w:rsidRPr="00490FF3" w:rsidRDefault="00227CE6" w:rsidP="00227CE6">
      <w:pPr>
        <w:spacing w:before="0"/>
        <w:rPr>
          <w:rFonts w:cs="Arial"/>
        </w:rPr>
      </w:pPr>
      <w:r w:rsidRPr="00490FF3">
        <w:rPr>
          <w:rFonts w:cs="Arial"/>
        </w:rPr>
        <w:t>Рок важења СФО за отклањање недостатака у гарантном року мора да буде 30 календарских дана дужи од гарантног рока.</w:t>
      </w:r>
    </w:p>
    <w:p w:rsidR="00227CE6" w:rsidRPr="00227CE6" w:rsidRDefault="00227CE6" w:rsidP="00227CE6">
      <w:pPr>
        <w:spacing w:before="0"/>
        <w:rPr>
          <w:rFonts w:cs="Arial"/>
          <w:color w:val="000000" w:themeColor="text1"/>
        </w:rPr>
      </w:pPr>
      <w:r w:rsidRPr="00227CE6">
        <w:rPr>
          <w:rFonts w:cs="Arial"/>
          <w:color w:val="000000" w:themeColor="text1"/>
        </w:rPr>
        <w:t xml:space="preserve">Износ СФО за за отклањање недостатака у гарантном року је 5% од </w:t>
      </w:r>
      <w:r w:rsidRPr="00227CE6">
        <w:rPr>
          <w:rFonts w:cs="Arial"/>
          <w:color w:val="000000" w:themeColor="text1"/>
          <w:lang w:val="sr-Cyrl-RS"/>
        </w:rPr>
        <w:t xml:space="preserve">укупно уговорене вредности </w:t>
      </w:r>
      <w:r w:rsidRPr="00227CE6">
        <w:rPr>
          <w:rFonts w:cs="Arial"/>
          <w:color w:val="000000" w:themeColor="text1"/>
        </w:rPr>
        <w:t>без ПДВ.</w:t>
      </w:r>
    </w:p>
    <w:p w:rsidR="00227CE6" w:rsidRPr="00227CE6" w:rsidRDefault="00227CE6" w:rsidP="00227CE6">
      <w:pPr>
        <w:spacing w:before="0"/>
        <w:rPr>
          <w:rFonts w:cs="Arial"/>
          <w:color w:val="000000" w:themeColor="text1"/>
        </w:rPr>
      </w:pPr>
      <w:r w:rsidRPr="00227CE6">
        <w:rPr>
          <w:rFonts w:cs="Arial"/>
          <w:color w:val="000000" w:themeColor="text1"/>
        </w:rPr>
        <w:t>Основ за наплату СФО за отклањање недостатака у гарантном року је:</w:t>
      </w:r>
    </w:p>
    <w:p w:rsidR="00227CE6" w:rsidRPr="00227CE6" w:rsidRDefault="00227CE6" w:rsidP="00227CE6">
      <w:pPr>
        <w:spacing w:before="0"/>
        <w:rPr>
          <w:rFonts w:cs="Arial"/>
          <w:color w:val="000000" w:themeColor="text1"/>
          <w:lang w:val="sr-Cyrl-RS"/>
        </w:rPr>
      </w:pPr>
      <w:r w:rsidRPr="00227CE6">
        <w:rPr>
          <w:rFonts w:cs="Arial"/>
          <w:color w:val="000000" w:themeColor="text1"/>
        </w:rPr>
        <w:t>случај да друга уговорна страна не отклони недостатке у гарантном року.</w:t>
      </w:r>
    </w:p>
    <w:p w:rsidR="00227CE6" w:rsidRPr="00227CE6" w:rsidRDefault="00227CE6" w:rsidP="00227CE6">
      <w:pPr>
        <w:spacing w:before="0"/>
        <w:rPr>
          <w:rFonts w:cs="Arial"/>
          <w:lang w:val="sr-Cyrl-RS"/>
        </w:rPr>
      </w:pPr>
      <w:r w:rsidRPr="00227CE6">
        <w:rPr>
          <w:rFonts w:cs="Arial"/>
          <w:lang w:val="sr-Cyrl-RS"/>
        </w:rPr>
        <w:t>Као СФО за отклањање недостатака у гарантном року одређује се банкарска гаранција.</w:t>
      </w:r>
    </w:p>
    <w:p w:rsidR="00227CE6" w:rsidRPr="00227CE6" w:rsidRDefault="00227CE6" w:rsidP="00227CE6">
      <w:pPr>
        <w:spacing w:before="0"/>
        <w:rPr>
          <w:rFonts w:cs="Arial"/>
          <w:b/>
          <w:color w:val="FF0000"/>
          <w:lang w:val="ru-RU"/>
        </w:rPr>
      </w:pPr>
      <w:r w:rsidRPr="00227CE6">
        <w:rPr>
          <w:rFonts w:cs="Arial"/>
          <w:b/>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490FF3" w:rsidRDefault="008D2B23" w:rsidP="008D2B23">
      <w:pPr>
        <w:pStyle w:val="ListParagraph"/>
        <w:spacing w:before="0" w:after="0" w:line="240" w:lineRule="auto"/>
        <w:ind w:left="0"/>
        <w:rPr>
          <w:rFonts w:ascii="Arial" w:hAnsi="Arial" w:cs="Arial"/>
          <w:b/>
          <w:u w:val="single"/>
        </w:rPr>
      </w:pPr>
      <w:r w:rsidRPr="00490FF3">
        <w:rPr>
          <w:rFonts w:ascii="Arial" w:hAnsi="Arial" w:cs="Arial"/>
          <w:b/>
          <w:u w:val="single"/>
        </w:rPr>
        <w:t>У понуди:</w:t>
      </w:r>
    </w:p>
    <w:p w:rsidR="008D2B23" w:rsidRPr="00E47C2E" w:rsidRDefault="008D2B23" w:rsidP="008D2B23">
      <w:pPr>
        <w:pStyle w:val="ListParagraph"/>
        <w:spacing w:before="0" w:after="0" w:line="240" w:lineRule="auto"/>
        <w:ind w:left="0"/>
        <w:rPr>
          <w:rFonts w:ascii="Arial" w:hAnsi="Arial" w:cs="Arial"/>
          <w:b/>
          <w:u w:val="single"/>
        </w:rPr>
      </w:pPr>
    </w:p>
    <w:p w:rsidR="008D2B23" w:rsidRPr="00490FF3" w:rsidRDefault="008D2B23" w:rsidP="007C0E7C">
      <w:pPr>
        <w:pStyle w:val="KDPodnaslov3"/>
        <w:keepNext w:val="0"/>
        <w:spacing w:before="0"/>
        <w:ind w:left="851"/>
        <w:rPr>
          <w:rFonts w:cs="Arial"/>
          <w:b/>
        </w:rPr>
      </w:pPr>
      <w:bookmarkStart w:id="235" w:name="_Toc441651594"/>
      <w:bookmarkStart w:id="236" w:name="_Toc442559905"/>
      <w:r w:rsidRPr="00490FF3">
        <w:rPr>
          <w:rFonts w:cs="Arial"/>
          <w:b/>
        </w:rPr>
        <w:t>Банкарска гаранција за озбиљност понуде</w:t>
      </w:r>
      <w:bookmarkEnd w:id="235"/>
      <w:bookmarkEnd w:id="236"/>
    </w:p>
    <w:p w:rsidR="00227CE6" w:rsidRPr="00227CE6" w:rsidRDefault="00227CE6" w:rsidP="00227CE6">
      <w:pPr>
        <w:rPr>
          <w:rFonts w:cs="Arial"/>
          <w:lang w:val="ru-RU"/>
        </w:rPr>
      </w:pPr>
      <w:r w:rsidRPr="00227CE6">
        <w:rPr>
          <w:rFonts w:cs="Arial"/>
          <w:lang w:val="ru-RU"/>
        </w:rPr>
        <w:t>Понуђач доставља оригинал банкарску гаранцију за озбиљност понуде у висини од 2% вредности понуд</w:t>
      </w:r>
      <w:r w:rsidRPr="00227CE6">
        <w:rPr>
          <w:rFonts w:cs="Arial"/>
        </w:rPr>
        <w:t>e</w:t>
      </w:r>
      <w:r w:rsidRPr="00227CE6">
        <w:rPr>
          <w:rFonts w:cs="Arial"/>
          <w:lang w:val="ru-RU"/>
        </w:rPr>
        <w:t>, без ПДВ.</w:t>
      </w:r>
    </w:p>
    <w:p w:rsidR="00227CE6" w:rsidRPr="00227CE6" w:rsidRDefault="00227CE6" w:rsidP="00227CE6">
      <w:pPr>
        <w:rPr>
          <w:rFonts w:cs="Arial"/>
          <w:lang w:val="ru-RU"/>
        </w:rPr>
      </w:pPr>
      <w:r w:rsidRPr="00227CE6">
        <w:rPr>
          <w:rFonts w:cs="Arial"/>
          <w:lang w:val="ru-RU"/>
        </w:rPr>
        <w:t>Банкарск</w:t>
      </w:r>
      <w:r w:rsidRPr="00227CE6">
        <w:rPr>
          <w:rFonts w:cs="Arial"/>
        </w:rPr>
        <w:t>a</w:t>
      </w:r>
      <w:r w:rsidRPr="00227CE6">
        <w:rPr>
          <w:rFonts w:cs="Arial"/>
          <w:lang w:val="ru-RU"/>
        </w:rPr>
        <w:t xml:space="preserve"> гаранциј</w:t>
      </w:r>
      <w:r w:rsidRPr="00227CE6">
        <w:rPr>
          <w:rFonts w:cs="Arial"/>
        </w:rPr>
        <w:t>a</w:t>
      </w:r>
      <w:r w:rsidRPr="00227CE6">
        <w:rPr>
          <w:rFonts w:cs="Arial"/>
          <w:lang w:val="ru-RU"/>
        </w:rPr>
        <w:t xml:space="preserve">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227CE6" w:rsidRPr="00227CE6" w:rsidRDefault="00227CE6" w:rsidP="00227CE6">
      <w:pPr>
        <w:rPr>
          <w:rFonts w:cs="Arial"/>
          <w:lang w:val="ru-RU"/>
        </w:rPr>
      </w:pPr>
      <w:r w:rsidRPr="00227CE6">
        <w:rPr>
          <w:rFonts w:cs="Arial"/>
          <w:lang w:val="ru-RU"/>
        </w:rPr>
        <w:t xml:space="preserve">Наручилац ће уновчити гаранцију за озбиљност понуде дату уз понуду уколико: </w:t>
      </w:r>
    </w:p>
    <w:p w:rsidR="00227CE6" w:rsidRPr="00227CE6" w:rsidRDefault="00227CE6" w:rsidP="00786C5A">
      <w:pPr>
        <w:numPr>
          <w:ilvl w:val="0"/>
          <w:numId w:val="11"/>
        </w:numPr>
        <w:suppressAutoHyphens/>
        <w:spacing w:before="0"/>
        <w:ind w:left="993" w:hanging="142"/>
        <w:jc w:val="left"/>
        <w:rPr>
          <w:rFonts w:cs="Arial"/>
          <w:lang w:val="ru-RU"/>
        </w:rPr>
      </w:pPr>
      <w:r w:rsidRPr="00227CE6">
        <w:rPr>
          <w:rFonts w:cs="Arial"/>
          <w:lang w:val="ru-RU"/>
        </w:rPr>
        <w:t>понуђач након истека рока за подношење понуда повуче, опозове или измени своју понуду или</w:t>
      </w:r>
    </w:p>
    <w:p w:rsidR="00227CE6" w:rsidRPr="00227CE6" w:rsidRDefault="00227CE6" w:rsidP="00786C5A">
      <w:pPr>
        <w:numPr>
          <w:ilvl w:val="0"/>
          <w:numId w:val="11"/>
        </w:numPr>
        <w:suppressAutoHyphens/>
        <w:spacing w:before="0"/>
        <w:ind w:left="993" w:hanging="142"/>
        <w:jc w:val="left"/>
        <w:rPr>
          <w:rFonts w:cs="Arial"/>
          <w:lang w:val="ru-RU"/>
        </w:rPr>
      </w:pPr>
      <w:r w:rsidRPr="00227CE6">
        <w:rPr>
          <w:rFonts w:cs="Arial"/>
          <w:lang w:val="ru-RU"/>
        </w:rPr>
        <w:t xml:space="preserve">понуђач коме је додељен уговор благовремено не потпише уговор о јавној набавци или </w:t>
      </w:r>
    </w:p>
    <w:p w:rsidR="00227CE6" w:rsidRPr="00227CE6" w:rsidRDefault="00227CE6" w:rsidP="00786C5A">
      <w:pPr>
        <w:numPr>
          <w:ilvl w:val="0"/>
          <w:numId w:val="11"/>
        </w:numPr>
        <w:suppressAutoHyphens/>
        <w:spacing w:before="0"/>
        <w:ind w:left="993" w:hanging="142"/>
        <w:jc w:val="left"/>
        <w:rPr>
          <w:rFonts w:cs="Arial"/>
          <w:lang w:val="ru-RU"/>
        </w:rPr>
      </w:pPr>
      <w:r w:rsidRPr="00227CE6">
        <w:rPr>
          <w:rFonts w:cs="Arial"/>
          <w:lang w:val="ru-RU"/>
        </w:rPr>
        <w:t>понуђач коме је додељен уговор не поднесе исправно средство обезбеђења за добро извршење посла у складу са захтевима из конкурсне документације.</w:t>
      </w:r>
    </w:p>
    <w:p w:rsidR="00227CE6" w:rsidRPr="00227CE6" w:rsidRDefault="00227CE6" w:rsidP="00227CE6">
      <w:pPr>
        <w:rPr>
          <w:rFonts w:cs="Arial"/>
          <w:lang w:val="ru-RU"/>
        </w:rPr>
      </w:pPr>
      <w:r w:rsidRPr="00227CE6">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227CE6" w:rsidRDefault="00227CE6" w:rsidP="00227CE6">
      <w:pPr>
        <w:spacing w:before="0"/>
        <w:rPr>
          <w:rFonts w:cs="Arial"/>
          <w:lang w:val="ru-RU"/>
        </w:rPr>
      </w:pPr>
      <w:r w:rsidRPr="00227CE6">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2D2930" w:rsidRPr="00227CE6" w:rsidRDefault="002D2930" w:rsidP="00227CE6">
      <w:pPr>
        <w:spacing w:before="0"/>
        <w:rPr>
          <w:rFonts w:cs="Arial"/>
          <w:lang w:val="ru-RU"/>
        </w:rPr>
      </w:pPr>
    </w:p>
    <w:p w:rsidR="00227CE6" w:rsidRPr="00227CE6" w:rsidRDefault="00227CE6" w:rsidP="00227CE6">
      <w:pPr>
        <w:spacing w:before="0"/>
        <w:rPr>
          <w:rFonts w:cs="Arial"/>
          <w:lang w:val="sr-Cyrl-RS"/>
        </w:rPr>
      </w:pPr>
      <w:r w:rsidRPr="00227CE6">
        <w:rPr>
          <w:rFonts w:cs="Arial"/>
          <w:lang w:val="ru-RU"/>
        </w:rPr>
        <w:lastRenderedPageBreak/>
        <w:t>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227CE6" w:rsidRPr="00227CE6" w:rsidRDefault="00227CE6" w:rsidP="00227CE6">
      <w:pPr>
        <w:spacing w:before="0"/>
        <w:rPr>
          <w:rFonts w:cs="Arial"/>
          <w:lang w:val="sr-Cyrl-RS"/>
        </w:rPr>
      </w:pPr>
      <w:r w:rsidRPr="00227CE6">
        <w:rPr>
          <w:rFonts w:cs="Arial"/>
          <w:lang w:val="sr-Cyrl-RS"/>
        </w:rPr>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
    <w:p w:rsidR="008D2B23" w:rsidRPr="00E47C2E" w:rsidRDefault="008D2B23" w:rsidP="008D2B23">
      <w:pPr>
        <w:spacing w:before="0"/>
        <w:ind w:left="851"/>
        <w:rPr>
          <w:rFonts w:cs="Arial"/>
          <w:color w:val="00B0F0"/>
        </w:rPr>
      </w:pPr>
    </w:p>
    <w:p w:rsidR="00800160" w:rsidRPr="00DF3C5C" w:rsidRDefault="00DF3C5C" w:rsidP="00DF3C5C">
      <w:pPr>
        <w:pStyle w:val="ListParagraph"/>
        <w:spacing w:before="0" w:after="0" w:line="240" w:lineRule="auto"/>
        <w:ind w:left="0"/>
        <w:rPr>
          <w:rFonts w:ascii="Arial" w:hAnsi="Arial" w:cs="Arial"/>
          <w:b/>
          <w:u w:val="single"/>
        </w:rPr>
      </w:pPr>
      <w:r w:rsidRPr="00DF3C5C">
        <w:rPr>
          <w:rFonts w:ascii="Arial" w:hAnsi="Arial" w:cs="Arial"/>
          <w:b/>
          <w:u w:val="single"/>
        </w:rPr>
        <w:t>Приликом закључења Уговора</w:t>
      </w:r>
      <w:r w:rsidR="00800160" w:rsidRPr="00DF3C5C">
        <w:rPr>
          <w:rFonts w:cs="Arial"/>
          <w:b/>
          <w:u w:val="single"/>
          <w:lang w:val="ru-RU"/>
        </w:rPr>
        <w:t>:</w:t>
      </w:r>
    </w:p>
    <w:p w:rsidR="008D2B23" w:rsidRPr="00E47C2E" w:rsidRDefault="008D2B23" w:rsidP="008D2B23">
      <w:pPr>
        <w:pStyle w:val="ListParagraph"/>
        <w:spacing w:before="0" w:after="0" w:line="240" w:lineRule="auto"/>
        <w:ind w:left="0"/>
        <w:rPr>
          <w:rFonts w:ascii="Arial" w:hAnsi="Arial" w:cs="Arial"/>
          <w:b/>
          <w:color w:val="00B0F0"/>
          <w:u w:val="single"/>
        </w:rPr>
      </w:pPr>
    </w:p>
    <w:p w:rsidR="00E86D45" w:rsidRPr="00A97FF7" w:rsidRDefault="00E86D45" w:rsidP="00A97FF7">
      <w:pPr>
        <w:pStyle w:val="KDPodnaslov3"/>
        <w:keepNext w:val="0"/>
        <w:spacing w:before="0"/>
        <w:rPr>
          <w:rFonts w:cs="Arial"/>
          <w:b/>
        </w:rPr>
      </w:pPr>
      <w:r w:rsidRPr="00A97FF7">
        <w:rPr>
          <w:rFonts w:cs="Arial"/>
          <w:b/>
        </w:rPr>
        <w:t>Банкарска гаранција за добро извршење посла</w:t>
      </w:r>
    </w:p>
    <w:p w:rsidR="00800160" w:rsidRPr="00500DAD" w:rsidRDefault="00800160" w:rsidP="00800160">
      <w:pPr>
        <w:spacing w:before="0"/>
        <w:rPr>
          <w:rFonts w:cs="Arial"/>
          <w:lang w:val="ru-RU"/>
        </w:rPr>
      </w:pPr>
      <w:r w:rsidRPr="00500DAD">
        <w:rPr>
          <w:rFonts w:cs="Arial"/>
          <w:lang w:val="ru-RU"/>
        </w:rPr>
        <w:t>Изабрани понуђач је дуж</w:t>
      </w:r>
      <w:r>
        <w:rPr>
          <w:rFonts w:cs="Arial"/>
          <w:lang w:val="ru-RU"/>
        </w:rPr>
        <w:t>ан да уз потписан Уговор</w:t>
      </w:r>
      <w:r w:rsidRPr="00500DAD">
        <w:rPr>
          <w:rFonts w:cs="Arial"/>
          <w:lang w:val="ru-RU"/>
        </w:rPr>
        <w:t xml:space="preserve"> преда Наручиоцу средство финансијског обезбеђења за добро извршење посла.</w:t>
      </w:r>
    </w:p>
    <w:p w:rsidR="00800160" w:rsidRPr="00500DAD" w:rsidRDefault="00800160" w:rsidP="00800160">
      <w:pPr>
        <w:spacing w:before="0"/>
        <w:rPr>
          <w:rFonts w:cs="Arial"/>
          <w:lang w:val="ru-RU"/>
        </w:rPr>
      </w:pPr>
      <w:r w:rsidRPr="00500DAD">
        <w:rPr>
          <w:rFonts w:cs="Arial"/>
          <w:lang w:val="ru-RU"/>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w:t>
      </w:r>
      <w:r>
        <w:rPr>
          <w:rFonts w:cs="Arial"/>
          <w:lang w:val="sr-Cyrl-RS"/>
        </w:rPr>
        <w:t xml:space="preserve">укупно уговорене вредности </w:t>
      </w:r>
      <w:r w:rsidRPr="00500DAD">
        <w:rPr>
          <w:rFonts w:cs="Arial"/>
          <w:lang w:val="ru-RU"/>
        </w:rPr>
        <w:t xml:space="preserve">без ПДВ. </w:t>
      </w:r>
    </w:p>
    <w:p w:rsidR="00800160" w:rsidRPr="00500DAD" w:rsidRDefault="00800160" w:rsidP="00800160">
      <w:pPr>
        <w:spacing w:before="0"/>
        <w:rPr>
          <w:rFonts w:cs="Arial"/>
          <w:lang w:val="ru-RU"/>
        </w:rPr>
      </w:pPr>
      <w:r w:rsidRPr="00500DAD">
        <w:rPr>
          <w:rFonts w:cs="Arial"/>
          <w:lang w:val="ru-RU"/>
        </w:rPr>
        <w:t xml:space="preserve">Банкарска гаранција мора трајати најмање </w:t>
      </w:r>
      <w:r w:rsidRPr="00500DAD">
        <w:rPr>
          <w:rFonts w:cs="Arial"/>
          <w:lang w:val="sr-Cyrl-RS"/>
        </w:rPr>
        <w:t>30</w:t>
      </w:r>
      <w:r w:rsidRPr="00500DAD">
        <w:rPr>
          <w:rFonts w:cs="Arial"/>
          <w:lang w:val="ru-RU"/>
        </w:rPr>
        <w:t xml:space="preserve"> (словима:</w:t>
      </w:r>
      <w:r w:rsidRPr="00500DAD">
        <w:rPr>
          <w:rFonts w:cs="Arial"/>
          <w:lang w:val="sr-Cyrl-RS"/>
        </w:rPr>
        <w:t>тридесет</w:t>
      </w:r>
      <w:r w:rsidRPr="00500DAD">
        <w:rPr>
          <w:rFonts w:cs="Arial"/>
          <w:lang w:val="ru-RU"/>
        </w:rPr>
        <w:t>) календарских дана дуже од рока одређеног за коначно извршење посла.</w:t>
      </w:r>
    </w:p>
    <w:p w:rsidR="00800160" w:rsidRPr="00500DAD" w:rsidRDefault="00800160" w:rsidP="00800160">
      <w:pPr>
        <w:spacing w:before="0"/>
        <w:rPr>
          <w:rFonts w:cs="Arial"/>
          <w:lang w:val="ru-RU"/>
        </w:rPr>
      </w:pPr>
      <w:r w:rsidRPr="00500DAD">
        <w:rPr>
          <w:rFonts w:cs="Arial"/>
          <w:lang w:val="ru-RU"/>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00160" w:rsidRPr="00500DAD" w:rsidRDefault="00800160" w:rsidP="00800160">
      <w:pPr>
        <w:spacing w:before="0"/>
        <w:rPr>
          <w:rFonts w:cs="Arial"/>
          <w:lang w:val="ru-RU"/>
        </w:rPr>
      </w:pPr>
      <w:r w:rsidRPr="00500DAD">
        <w:rPr>
          <w:rFonts w:cs="Arial"/>
          <w:lang w:val="ru-RU"/>
        </w:rPr>
        <w:t xml:space="preserve">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 </w:t>
      </w:r>
    </w:p>
    <w:p w:rsidR="00800160" w:rsidRPr="00500DAD" w:rsidRDefault="00800160" w:rsidP="00800160">
      <w:pPr>
        <w:spacing w:before="0"/>
        <w:rPr>
          <w:rFonts w:cs="Arial"/>
          <w:lang w:val="ru-RU"/>
        </w:rPr>
      </w:pPr>
      <w:r w:rsidRPr="00500DAD">
        <w:rPr>
          <w:rFonts w:cs="Arial"/>
          <w:lang w:val="ru-RU"/>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800160" w:rsidRPr="00500DAD" w:rsidRDefault="00800160" w:rsidP="00800160">
      <w:pPr>
        <w:spacing w:before="0"/>
        <w:rPr>
          <w:rFonts w:cs="Arial"/>
          <w:lang w:val="ru-RU"/>
        </w:rPr>
      </w:pPr>
      <w:r w:rsidRPr="00500DAD">
        <w:rPr>
          <w:rFonts w:cs="Arial"/>
          <w:lang w:val="ru-RU"/>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rsidR="00800160" w:rsidRDefault="00800160" w:rsidP="00800160">
      <w:pPr>
        <w:pStyle w:val="KDPodnaslov3"/>
        <w:keepNext w:val="0"/>
        <w:spacing w:before="0"/>
        <w:rPr>
          <w:rFonts w:cs="Arial"/>
        </w:rPr>
      </w:pPr>
    </w:p>
    <w:p w:rsidR="00800160" w:rsidRDefault="00800160" w:rsidP="00800160">
      <w:pPr>
        <w:pStyle w:val="KDPodnaslov3"/>
        <w:keepNext w:val="0"/>
        <w:spacing w:before="0"/>
        <w:rPr>
          <w:rFonts w:cs="Arial"/>
          <w:lang w:val="ru-RU"/>
        </w:rPr>
      </w:pPr>
      <w:r w:rsidRPr="00500DAD">
        <w:rPr>
          <w:rFonts w:cs="Arial"/>
          <w:lang w:val="ru-RU"/>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
    <w:p w:rsidR="008D2B23" w:rsidRPr="00D54907" w:rsidRDefault="008D2B23" w:rsidP="00D54907">
      <w:pPr>
        <w:spacing w:before="0"/>
        <w:rPr>
          <w:rFonts w:cs="Arial"/>
          <w:color w:val="00B0F0"/>
          <w:lang w:val="sr-Cyrl-RS"/>
        </w:rPr>
      </w:pPr>
    </w:p>
    <w:p w:rsidR="00EA1925" w:rsidRPr="00B923BA" w:rsidRDefault="00EA1925" w:rsidP="00EA1925">
      <w:pPr>
        <w:pStyle w:val="ListParagraph"/>
        <w:spacing w:before="0" w:after="0" w:line="240" w:lineRule="auto"/>
        <w:ind w:left="0"/>
        <w:rPr>
          <w:rFonts w:ascii="Arial" w:hAnsi="Arial" w:cs="Arial"/>
          <w:b/>
          <w:u w:val="single"/>
        </w:rPr>
      </w:pPr>
      <w:r w:rsidRPr="00B923BA">
        <w:rPr>
          <w:rFonts w:ascii="Arial" w:hAnsi="Arial" w:cs="Arial"/>
          <w:b/>
          <w:u w:val="single"/>
        </w:rPr>
        <w:t xml:space="preserve">  По потписивању Записника о квалитативно-квантитативном пријему</w:t>
      </w:r>
    </w:p>
    <w:p w:rsidR="00510945" w:rsidRPr="00E47C2E" w:rsidRDefault="00510945" w:rsidP="008D2B23">
      <w:pPr>
        <w:spacing w:before="0"/>
        <w:ind w:left="851"/>
        <w:rPr>
          <w:rFonts w:cs="Arial"/>
          <w:color w:val="00B0F0"/>
        </w:rPr>
      </w:pPr>
    </w:p>
    <w:p w:rsidR="008D2B23" w:rsidRPr="00A97FF7" w:rsidRDefault="008D2B23" w:rsidP="00A97FF7">
      <w:pPr>
        <w:pStyle w:val="KDPodnaslov3"/>
        <w:keepNext w:val="0"/>
        <w:spacing w:before="0"/>
        <w:rPr>
          <w:rFonts w:eastAsia="TimesNewRomanPSMT" w:cs="Arial"/>
          <w:b/>
          <w:bCs/>
          <w:iCs/>
        </w:rPr>
      </w:pPr>
      <w:bookmarkStart w:id="237" w:name="_Toc441651600"/>
      <w:bookmarkStart w:id="238" w:name="_Toc442559911"/>
      <w:r w:rsidRPr="00A97FF7">
        <w:rPr>
          <w:rFonts w:eastAsia="TimesNewRomanPSMT" w:cs="Arial"/>
          <w:b/>
          <w:bCs/>
          <w:iCs/>
        </w:rPr>
        <w:t>Банкарску гаранцију за отклањање грешака у гарантном року</w:t>
      </w:r>
      <w:bookmarkEnd w:id="237"/>
      <w:bookmarkEnd w:id="238"/>
    </w:p>
    <w:p w:rsidR="00EA6A03" w:rsidRPr="00A97FF7" w:rsidRDefault="00742FB6" w:rsidP="00EA6A03">
      <w:pPr>
        <w:rPr>
          <w:rFonts w:cs="Arial"/>
        </w:rPr>
      </w:pPr>
      <w:bookmarkStart w:id="239" w:name="_Toc441651601"/>
      <w:bookmarkStart w:id="240" w:name="_Toc442559912"/>
      <w:r>
        <w:rPr>
          <w:rFonts w:cs="Arial"/>
          <w:lang w:val="sr-Cyrl-RS"/>
        </w:rPr>
        <w:t xml:space="preserve">Изабрани </w:t>
      </w:r>
      <w:r w:rsidR="000E0FC1" w:rsidRPr="00A97FF7">
        <w:rPr>
          <w:rFonts w:cs="Arial"/>
        </w:rPr>
        <w:t>Понуђач се обавезује да преда Наручиоцу</w:t>
      </w:r>
      <w:r w:rsidR="00EA6A03" w:rsidRPr="00A97FF7">
        <w:rPr>
          <w:rFonts w:cs="Arial"/>
        </w:rPr>
        <w:t xml:space="preserve">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w:t>
      </w:r>
      <w:r w:rsidR="00B02ADD" w:rsidRPr="00A97FF7">
        <w:rPr>
          <w:rFonts w:cs="Arial"/>
        </w:rPr>
        <w:t>не (без ПДВ) са роком важења 3</w:t>
      </w:r>
      <w:r w:rsidR="00EA6A03" w:rsidRPr="00A97FF7">
        <w:rPr>
          <w:rFonts w:cs="Arial"/>
        </w:rPr>
        <w:t xml:space="preserve">0 дана дужим од гарантног рока </w:t>
      </w:r>
      <w:r w:rsidR="002C49AE" w:rsidRPr="00A97FF7">
        <w:rPr>
          <w:rFonts w:cs="Arial"/>
        </w:rPr>
        <w:t>с тим да евентуални продужетак рока важења уговора има за последицу и продужење рока важења бакарске гаранције</w:t>
      </w:r>
      <w:r w:rsidR="00EA6A03" w:rsidRPr="00A97FF7">
        <w:rPr>
          <w:rFonts w:cs="Arial"/>
        </w:rPr>
        <w:t>.</w:t>
      </w:r>
    </w:p>
    <w:p w:rsidR="00EA6A03" w:rsidRPr="00A97FF7" w:rsidRDefault="00EA6A03" w:rsidP="00EA6A03">
      <w:pPr>
        <w:rPr>
          <w:rFonts w:cs="Arial"/>
        </w:rPr>
      </w:pPr>
      <w:r w:rsidRPr="00A97FF7">
        <w:rPr>
          <w:rFonts w:cs="Arial"/>
        </w:rPr>
        <w:t xml:space="preserve">Банкарска гаранција за отклањање недостатака у гарантном року, доставља </w:t>
      </w:r>
      <w:proofErr w:type="gramStart"/>
      <w:r w:rsidRPr="00A97FF7">
        <w:rPr>
          <w:rFonts w:cs="Arial"/>
        </w:rPr>
        <w:t>се  у</w:t>
      </w:r>
      <w:proofErr w:type="gramEnd"/>
      <w:r w:rsidRPr="00A97FF7">
        <w:rPr>
          <w:rFonts w:cs="Arial"/>
        </w:rPr>
        <w:t xml:space="preserve"> тренутку примопредаје/испоруке предмета уговора  нпр. испоруке последње транше предмета јавне </w:t>
      </w:r>
      <w:proofErr w:type="gramStart"/>
      <w:r w:rsidRPr="00A97FF7">
        <w:rPr>
          <w:rFonts w:cs="Arial"/>
        </w:rPr>
        <w:t>набавке  или</w:t>
      </w:r>
      <w:proofErr w:type="gramEnd"/>
      <w:r w:rsidRPr="00A97FF7">
        <w:rPr>
          <w:rFonts w:cs="Arial"/>
        </w:rPr>
        <w:t xml:space="preserve"> најкасније 5 дана пре истека банкарске гаранције за добро </w:t>
      </w:r>
      <w:r w:rsidR="000E0FC1" w:rsidRPr="00A97FF7">
        <w:rPr>
          <w:rFonts w:cs="Arial"/>
        </w:rPr>
        <w:t>извршење посла. Уколико</w:t>
      </w:r>
      <w:r w:rsidR="00742FB6">
        <w:rPr>
          <w:rFonts w:cs="Arial"/>
          <w:lang w:val="sr-Cyrl-RS"/>
        </w:rPr>
        <w:t xml:space="preserve"> изабрани</w:t>
      </w:r>
      <w:r w:rsidR="000E0FC1" w:rsidRPr="00A97FF7">
        <w:rPr>
          <w:rFonts w:cs="Arial"/>
        </w:rPr>
        <w:t xml:space="preserve"> Понуђач</w:t>
      </w:r>
      <w:r w:rsidRPr="00A97FF7">
        <w:rPr>
          <w:rFonts w:cs="Arial"/>
        </w:rPr>
        <w:t xml:space="preserve"> не достави банкарску гаранцију за отклањање нед</w:t>
      </w:r>
      <w:r w:rsidR="000E0FC1" w:rsidRPr="00A97FF7">
        <w:rPr>
          <w:rFonts w:cs="Arial"/>
        </w:rPr>
        <w:t>остатака у гарантном року, Наручилац</w:t>
      </w:r>
      <w:r w:rsidR="00B02ADD" w:rsidRPr="00A97FF7">
        <w:rPr>
          <w:rFonts w:cs="Arial"/>
        </w:rPr>
        <w:t xml:space="preserve"> има право да наплати банкарску гаранцију</w:t>
      </w:r>
      <w:r w:rsidRPr="00A97FF7">
        <w:rPr>
          <w:rFonts w:cs="Arial"/>
        </w:rPr>
        <w:t xml:space="preserve"> за добро извршење посла.</w:t>
      </w:r>
    </w:p>
    <w:p w:rsidR="00EA6A03" w:rsidRPr="00A97FF7" w:rsidRDefault="00EA6A03" w:rsidP="00EA6A03">
      <w:pPr>
        <w:rPr>
          <w:rFonts w:cs="Arial"/>
        </w:rPr>
      </w:pPr>
      <w:r w:rsidRPr="00A97FF7">
        <w:rPr>
          <w:rFonts w:cs="Arial"/>
        </w:rPr>
        <w:t xml:space="preserve">Достављена банкарска </w:t>
      </w:r>
      <w:proofErr w:type="gramStart"/>
      <w:r w:rsidRPr="00A97FF7">
        <w:rPr>
          <w:rFonts w:cs="Arial"/>
        </w:rPr>
        <w:t>гаранција  не</w:t>
      </w:r>
      <w:proofErr w:type="gramEnd"/>
      <w:r w:rsidRPr="00A97FF7">
        <w:rPr>
          <w:rFonts w:cs="Arial"/>
        </w:rPr>
        <w:t xml:space="preserve"> може да садржи додатне услове за исплату, краћи рок и мањи износ.</w:t>
      </w:r>
    </w:p>
    <w:p w:rsidR="00EA6A03" w:rsidRPr="00A97FF7" w:rsidRDefault="000E0FC1" w:rsidP="00EA6A03">
      <w:pPr>
        <w:rPr>
          <w:rFonts w:cs="Arial"/>
        </w:rPr>
      </w:pPr>
      <w:r w:rsidRPr="00A97FF7">
        <w:rPr>
          <w:rFonts w:cs="Arial"/>
        </w:rPr>
        <w:t xml:space="preserve">Наручилац </w:t>
      </w:r>
      <w:r w:rsidR="00EA6A03" w:rsidRPr="00A97FF7">
        <w:rPr>
          <w:rFonts w:cs="Arial"/>
        </w:rPr>
        <w:t xml:space="preserve">је овлашћен да наплати банкарску гаранцију за отклањање недостатака </w:t>
      </w:r>
      <w:proofErr w:type="gramStart"/>
      <w:r w:rsidR="00EA6A03" w:rsidRPr="00A97FF7">
        <w:rPr>
          <w:rFonts w:cs="Arial"/>
        </w:rPr>
        <w:t>у  гарантном</w:t>
      </w:r>
      <w:proofErr w:type="gramEnd"/>
      <w:r w:rsidR="00EA6A03" w:rsidRPr="00A97FF7">
        <w:rPr>
          <w:rFonts w:cs="Arial"/>
        </w:rPr>
        <w:t xml:space="preserve"> року у случају да</w:t>
      </w:r>
      <w:r w:rsidR="00572A4D">
        <w:rPr>
          <w:rFonts w:cs="Arial"/>
          <w:lang w:val="sr-Cyrl-RS"/>
        </w:rPr>
        <w:t xml:space="preserve"> изабрани </w:t>
      </w:r>
      <w:r w:rsidR="00EA6A03" w:rsidRPr="00A97FF7">
        <w:rPr>
          <w:rFonts w:cs="Arial"/>
        </w:rPr>
        <w:t xml:space="preserve"> </w:t>
      </w:r>
      <w:r w:rsidRPr="00A97FF7">
        <w:rPr>
          <w:rFonts w:cs="Arial"/>
        </w:rPr>
        <w:t xml:space="preserve">Понуђач </w:t>
      </w:r>
      <w:r w:rsidR="00EA6A03" w:rsidRPr="00A97FF7">
        <w:rPr>
          <w:rFonts w:cs="Arial"/>
        </w:rPr>
        <w:t>не испуни своје уговорне обавезе у погледу гарантног рока.</w:t>
      </w:r>
    </w:p>
    <w:p w:rsidR="00EA6A03" w:rsidRPr="00A97FF7" w:rsidRDefault="00EA6A03" w:rsidP="00EA6A03">
      <w:pPr>
        <w:rPr>
          <w:rFonts w:cs="Arial"/>
        </w:rPr>
      </w:pPr>
      <w:r w:rsidRPr="00A97FF7">
        <w:rPr>
          <w:rFonts w:cs="Arial"/>
        </w:rPr>
        <w:lastRenderedPageBreak/>
        <w:t xml:space="preserve">У случају сукцесивних </w:t>
      </w:r>
      <w:r w:rsidR="000D6A36" w:rsidRPr="00A97FF7">
        <w:rPr>
          <w:rFonts w:cs="Arial"/>
        </w:rPr>
        <w:t>извршења</w:t>
      </w:r>
      <w:r w:rsidRPr="00A97FF7">
        <w:rPr>
          <w:rFonts w:cs="Arial"/>
        </w:rPr>
        <w:t xml:space="preserve">, </w:t>
      </w:r>
      <w:r w:rsidR="000E0FC1" w:rsidRPr="00A97FF7">
        <w:rPr>
          <w:rFonts w:cs="Arial"/>
        </w:rPr>
        <w:t xml:space="preserve">Понуђач </w:t>
      </w:r>
      <w:r w:rsidRPr="00A97FF7">
        <w:rPr>
          <w:rFonts w:cs="Arial"/>
        </w:rPr>
        <w:t xml:space="preserve">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w:t>
      </w:r>
      <w:r w:rsidR="000D6A36" w:rsidRPr="00A97FF7">
        <w:rPr>
          <w:rFonts w:cs="Arial"/>
        </w:rPr>
        <w:t>све извршене</w:t>
      </w:r>
      <w:r w:rsidR="00FD4A4E" w:rsidRPr="00A97FF7">
        <w:rPr>
          <w:rFonts w:cs="Arial"/>
        </w:rPr>
        <w:t xml:space="preserve"> </w:t>
      </w:r>
      <w:r w:rsidR="00041FE3" w:rsidRPr="00A97FF7">
        <w:rPr>
          <w:rFonts w:cs="Arial"/>
        </w:rPr>
        <w:t>услуге</w:t>
      </w:r>
      <w:r w:rsidRPr="00A97FF7">
        <w:rPr>
          <w:rFonts w:cs="Arial"/>
        </w:rPr>
        <w:t xml:space="preserve"> која су предмет набавке.</w:t>
      </w:r>
    </w:p>
    <w:p w:rsidR="00EA6A03" w:rsidRPr="00E47C2E" w:rsidRDefault="00572A4D" w:rsidP="00EA6A03">
      <w:pPr>
        <w:rPr>
          <w:rFonts w:cs="Arial"/>
          <w:color w:val="00B0F0"/>
        </w:rPr>
      </w:pPr>
      <w:r>
        <w:rPr>
          <w:rFonts w:cs="Arial"/>
          <w:lang w:val="sr-Cyrl-RS"/>
        </w:rPr>
        <w:t xml:space="preserve">Изабрани </w:t>
      </w:r>
      <w:r w:rsidR="000E0FC1" w:rsidRPr="00A97FF7">
        <w:rPr>
          <w:rFonts w:cs="Arial"/>
        </w:rPr>
        <w:t xml:space="preserve">Понуђач </w:t>
      </w:r>
      <w:r w:rsidR="00EA6A03" w:rsidRPr="00A97FF7">
        <w:rPr>
          <w:rFonts w:cs="Arial"/>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У том случају </w:t>
      </w:r>
      <w:r w:rsidR="000E0FC1" w:rsidRPr="00A97FF7">
        <w:rPr>
          <w:rFonts w:cs="Arial"/>
        </w:rPr>
        <w:t xml:space="preserve">Понуђач </w:t>
      </w:r>
      <w:r w:rsidR="00EA6A03" w:rsidRPr="00A97FF7">
        <w:rPr>
          <w:rFonts w:cs="Arial"/>
        </w:rPr>
        <w:t xml:space="preserve">је обавезан да </w:t>
      </w:r>
      <w:r w:rsidR="000E0FC1" w:rsidRPr="00A97FF7">
        <w:rPr>
          <w:rFonts w:cs="Arial"/>
        </w:rPr>
        <w:t xml:space="preserve">Наручилац </w:t>
      </w:r>
      <w:r w:rsidR="00EA6A03" w:rsidRPr="00A97FF7">
        <w:rPr>
          <w:rFonts w:cs="Arial"/>
        </w:rPr>
        <w:t xml:space="preserve">достави контрагаранцију домаће банке. </w:t>
      </w:r>
    </w:p>
    <w:bookmarkEnd w:id="239"/>
    <w:bookmarkEnd w:id="240"/>
    <w:p w:rsidR="00490FF3" w:rsidRDefault="00490FF3" w:rsidP="004C3B38">
      <w:pPr>
        <w:pStyle w:val="KDPodnaslov3"/>
        <w:keepNext w:val="0"/>
        <w:spacing w:before="0"/>
        <w:ind w:left="851"/>
        <w:rPr>
          <w:rFonts w:eastAsia="TimesNewRomanPSMT" w:cs="Arial"/>
          <w:b/>
          <w:bCs/>
          <w:iCs/>
          <w:lang w:val="sr-Cyrl-RS"/>
        </w:rPr>
      </w:pPr>
    </w:p>
    <w:p w:rsidR="004C3B38" w:rsidRPr="00490FF3" w:rsidRDefault="004C3B38" w:rsidP="004C3B38">
      <w:pPr>
        <w:pStyle w:val="KDPodnaslov3"/>
        <w:keepNext w:val="0"/>
        <w:spacing w:before="0"/>
        <w:ind w:left="851"/>
        <w:rPr>
          <w:rFonts w:eastAsia="TimesNewRomanPSMT" w:cs="Arial"/>
          <w:b/>
          <w:bCs/>
          <w:iCs/>
        </w:rPr>
      </w:pPr>
      <w:r w:rsidRPr="00490FF3">
        <w:rPr>
          <w:rFonts w:eastAsia="TimesNewRomanPSMT" w:cs="Arial"/>
          <w:b/>
          <w:bCs/>
          <w:iCs/>
        </w:rPr>
        <w:t>Достављање средстава финансијског обезбеђења</w:t>
      </w:r>
    </w:p>
    <w:p w:rsidR="00F2685E" w:rsidRPr="008A7CCC" w:rsidRDefault="00AB06BC" w:rsidP="00F066DE">
      <w:pPr>
        <w:tabs>
          <w:tab w:val="left" w:pos="567"/>
          <w:tab w:val="left" w:pos="709"/>
        </w:tabs>
        <w:spacing w:after="120"/>
        <w:rPr>
          <w:rFonts w:cs="Arial"/>
          <w:color w:val="000000" w:themeColor="text1"/>
          <w:lang w:val="ru-RU"/>
        </w:rPr>
      </w:pPr>
      <w:r w:rsidRPr="00AB06BC">
        <w:rPr>
          <w:rFonts w:eastAsia="TimesNewRomanPSMT" w:cs="Arial"/>
          <w:bCs/>
          <w:lang w:val="ru-RU"/>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Pr="00AB06BC">
        <w:rPr>
          <w:rFonts w:cs="Arial"/>
          <w:lang w:val="sr-Cyrl-RS"/>
        </w:rPr>
        <w:t xml:space="preserve"> Балканска 13</w:t>
      </w:r>
      <w:r w:rsidRPr="00AB06BC">
        <w:rPr>
          <w:rFonts w:eastAsia="TimesNewRomanPSMT" w:cs="Arial"/>
          <w:bCs/>
          <w:lang w:val="ru-RU"/>
        </w:rPr>
        <w:t>, 11000 Београд/</w:t>
      </w:r>
      <w:r w:rsidRPr="00AB06BC">
        <w:rPr>
          <w:rFonts w:cs="Arial"/>
          <w:lang w:val="ru-RU"/>
        </w:rPr>
        <w:t xml:space="preserve"> Огранак ТЕНТ, </w:t>
      </w:r>
      <w:r w:rsidRPr="00AB06BC">
        <w:rPr>
          <w:rFonts w:cs="Arial"/>
          <w:b/>
          <w:color w:val="000000" w:themeColor="text1"/>
          <w:lang w:val="ru-RU"/>
        </w:rPr>
        <w:t xml:space="preserve">- </w:t>
      </w:r>
      <w:r w:rsidRPr="00AB06BC">
        <w:rPr>
          <w:rFonts w:cs="Arial"/>
          <w:color w:val="000000" w:themeColor="text1"/>
          <w:lang w:val="ru-RU"/>
        </w:rPr>
        <w:t>ТЕ Колубара, 3. Октобар 146, 11563 Велики Црљени.</w:t>
      </w:r>
    </w:p>
    <w:p w:rsidR="00AB06BC" w:rsidRPr="00AB06BC" w:rsidRDefault="00AB06BC" w:rsidP="00AB06BC">
      <w:pPr>
        <w:tabs>
          <w:tab w:val="left" w:pos="567"/>
          <w:tab w:val="left" w:pos="709"/>
        </w:tabs>
        <w:spacing w:after="120"/>
        <w:rPr>
          <w:rFonts w:cs="Arial"/>
          <w:b/>
          <w:lang w:val="ru-RU"/>
        </w:rPr>
      </w:pPr>
      <w:r w:rsidRPr="00AB06BC">
        <w:rPr>
          <w:rFonts w:eastAsia="TimesNewRomanPSMT" w:cs="Arial"/>
          <w:bCs/>
          <w:lang w:val="ru-RU"/>
        </w:rPr>
        <w:t xml:space="preserve">Средство финансијског обезбеђења за добро извршење посла  гласи на Јавно предузеће „Електропривреда Србије“ Београд, </w:t>
      </w:r>
      <w:r w:rsidRPr="00AB06BC">
        <w:rPr>
          <w:rFonts w:cs="Arial"/>
          <w:lang w:val="sr-Cyrl-RS"/>
        </w:rPr>
        <w:t>Балканска 13</w:t>
      </w:r>
      <w:r w:rsidRPr="00AB06BC">
        <w:rPr>
          <w:rFonts w:eastAsia="TimesNewRomanPSMT" w:cs="Arial"/>
          <w:bCs/>
          <w:lang w:val="ru-RU"/>
        </w:rPr>
        <w:t>., 11000 Београд/</w:t>
      </w:r>
      <w:r w:rsidRPr="00AB06BC">
        <w:rPr>
          <w:rFonts w:cs="Arial"/>
          <w:lang w:val="ru-RU"/>
        </w:rPr>
        <w:t xml:space="preserve"> Огранак ТЕНТ, </w:t>
      </w:r>
      <w:r w:rsidRPr="00AB06BC">
        <w:rPr>
          <w:rFonts w:cs="Arial"/>
          <w:b/>
          <w:color w:val="000000" w:themeColor="text1"/>
          <w:lang w:val="ru-RU"/>
        </w:rPr>
        <w:t xml:space="preserve">- </w:t>
      </w:r>
      <w:r w:rsidRPr="00AB06BC">
        <w:rPr>
          <w:rFonts w:cs="Arial"/>
          <w:color w:val="000000" w:themeColor="text1"/>
          <w:lang w:val="ru-RU"/>
        </w:rPr>
        <w:t>ТЕ Колубара, 3. Октобар 146, 11563 Велики Црљени</w:t>
      </w:r>
      <w:r w:rsidRPr="00AB06BC">
        <w:rPr>
          <w:rFonts w:eastAsia="TimesNewRomanPSMT" w:cs="Arial"/>
          <w:bCs/>
          <w:color w:val="00B0F0"/>
          <w:lang w:val="ru-RU"/>
        </w:rPr>
        <w:t xml:space="preserve"> </w:t>
      </w:r>
      <w:r w:rsidRPr="00AB06BC">
        <w:rPr>
          <w:rFonts w:cs="Arial"/>
          <w:b/>
          <w:lang w:val="ru-RU"/>
        </w:rPr>
        <w:t xml:space="preserve">и доставља се уз потписан уговор лично или поштом на адресу: </w:t>
      </w:r>
    </w:p>
    <w:p w:rsidR="00AB06BC" w:rsidRPr="00AB06BC" w:rsidRDefault="00AB06BC" w:rsidP="00AB06BC">
      <w:pPr>
        <w:tabs>
          <w:tab w:val="left" w:pos="8640"/>
        </w:tabs>
        <w:spacing w:before="0"/>
        <w:ind w:left="-360" w:right="-19"/>
        <w:jc w:val="center"/>
        <w:rPr>
          <w:rFonts w:cs="Arial"/>
          <w:lang w:val="sr-Cyrl-RS"/>
        </w:rPr>
      </w:pPr>
      <w:r w:rsidRPr="00AB06BC">
        <w:rPr>
          <w:rFonts w:cs="Arial"/>
          <w:color w:val="000000" w:themeColor="text1"/>
          <w:lang w:val="ru-RU"/>
        </w:rPr>
        <w:t>ТЕ Колубара, 3. Октобар 146, 11563 Велики Црљени</w:t>
      </w:r>
      <w:r w:rsidRPr="00AB06BC">
        <w:rPr>
          <w:rFonts w:eastAsia="TimesNewRomanPSMT" w:cs="Arial"/>
          <w:bCs/>
          <w:color w:val="00B0F0"/>
          <w:lang w:val="ru-RU"/>
        </w:rPr>
        <w:t xml:space="preserve"> </w:t>
      </w:r>
      <w:r w:rsidRPr="00AB06BC">
        <w:rPr>
          <w:rFonts w:cs="Arial"/>
          <w:lang w:val="sr-Cyrl-RS"/>
        </w:rPr>
        <w:t>-</w:t>
      </w:r>
    </w:p>
    <w:p w:rsidR="00F2685E" w:rsidRPr="008A7CCC" w:rsidRDefault="00AB06BC" w:rsidP="008A7CCC">
      <w:pPr>
        <w:suppressAutoHyphens/>
        <w:rPr>
          <w:rFonts w:eastAsia="Arial Unicode MS" w:cs="Arial"/>
          <w:b/>
          <w:color w:val="FF0000"/>
          <w:kern w:val="1"/>
          <w:highlight w:val="yellow"/>
          <w:lang w:val="ru-RU" w:eastAsia="ar-SA"/>
        </w:rPr>
      </w:pPr>
      <w:r w:rsidRPr="00AB06BC">
        <w:rPr>
          <w:rFonts w:cs="Arial"/>
          <w:b/>
          <w:color w:val="FF0000"/>
          <w:lang w:val="ru-RU"/>
        </w:rPr>
        <w:t xml:space="preserve"> </w:t>
      </w:r>
      <w:r w:rsidRPr="00AB06BC">
        <w:rPr>
          <w:lang w:val="ru-RU"/>
        </w:rPr>
        <w:t>са назнаком:</w:t>
      </w:r>
      <w:r w:rsidRPr="00AB06BC">
        <w:rPr>
          <w:b/>
          <w:lang w:val="ru-RU"/>
        </w:rPr>
        <w:t xml:space="preserve"> Средство финансијског обезбеђења за ЈН бр</w:t>
      </w:r>
      <w:r w:rsidRPr="00AB06BC">
        <w:rPr>
          <w:rFonts w:eastAsia="Arial Unicode MS" w:cs="Arial"/>
          <w:b/>
          <w:color w:val="FF0000"/>
          <w:kern w:val="1"/>
          <w:lang w:eastAsia="ar-SA"/>
        </w:rPr>
        <w:t>.</w:t>
      </w:r>
      <w:r w:rsidR="00C57A79">
        <w:rPr>
          <w:rFonts w:cs="Arial"/>
          <w:b/>
          <w:lang w:val="sr-Cyrl-RS"/>
        </w:rPr>
        <w:t>2064</w:t>
      </w:r>
      <w:r w:rsidRPr="00AB06BC">
        <w:rPr>
          <w:rFonts w:cs="Arial"/>
          <w:b/>
          <w:lang w:val="sr-Cyrl-RS"/>
        </w:rPr>
        <w:t>/2019 - 3000/0</w:t>
      </w:r>
      <w:r w:rsidR="00C57A79">
        <w:rPr>
          <w:rFonts w:cs="Arial"/>
          <w:b/>
          <w:lang w:val="sr-Latn-RS"/>
        </w:rPr>
        <w:t>486/</w:t>
      </w:r>
      <w:r w:rsidRPr="00AB06BC">
        <w:rPr>
          <w:rFonts w:cs="Arial"/>
          <w:b/>
          <w:lang w:val="sr-Cyrl-RS"/>
        </w:rPr>
        <w:t>2019</w:t>
      </w:r>
    </w:p>
    <w:p w:rsidR="002216F8" w:rsidRPr="00F2685E" w:rsidRDefault="002216F8" w:rsidP="002216F8">
      <w:pPr>
        <w:tabs>
          <w:tab w:val="left" w:pos="1134"/>
        </w:tabs>
        <w:jc w:val="left"/>
        <w:rPr>
          <w:rFonts w:cs="Arial"/>
          <w:b/>
        </w:rPr>
      </w:pPr>
      <w:r w:rsidRPr="002216F8">
        <w:rPr>
          <w:rFonts w:cs="Arial"/>
        </w:rPr>
        <w:t xml:space="preserve">Средство финансијског обезбеђења за отклањање недостатака у гарантном </w:t>
      </w:r>
      <w:proofErr w:type="gramStart"/>
      <w:r w:rsidRPr="002216F8">
        <w:rPr>
          <w:rFonts w:cs="Arial"/>
        </w:rPr>
        <w:t>року  гласи</w:t>
      </w:r>
      <w:proofErr w:type="gramEnd"/>
      <w:r w:rsidRPr="002216F8">
        <w:rPr>
          <w:rFonts w:cs="Arial"/>
        </w:rPr>
        <w:t xml:space="preserve"> </w:t>
      </w:r>
      <w:r w:rsidRPr="00490FF3">
        <w:rPr>
          <w:rFonts w:cs="Arial"/>
        </w:rPr>
        <w:t>на Јавно предузеће „Електропривреда Србије“ Београд,Улица Балканска 13., 11000 Београд/ Огранак ТЕНТ</w:t>
      </w:r>
      <w:r w:rsidR="006C1C58" w:rsidRPr="00490FF3">
        <w:rPr>
          <w:rFonts w:cs="Arial"/>
        </w:rPr>
        <w:t xml:space="preserve">- </w:t>
      </w:r>
      <w:r w:rsidR="006C1C58" w:rsidRPr="00490FF3">
        <w:rPr>
          <w:rFonts w:cs="Arial"/>
          <w:lang w:val="ru-RU"/>
        </w:rPr>
        <w:t>ТЕ Колубара, 3. Октобар 146, 11563 Велики Црљени</w:t>
      </w:r>
      <w:r w:rsidR="006C1C58" w:rsidRPr="00490FF3">
        <w:rPr>
          <w:rFonts w:cs="Arial"/>
          <w:b/>
        </w:rPr>
        <w:t xml:space="preserve"> </w:t>
      </w:r>
      <w:r w:rsidRPr="00490FF3">
        <w:rPr>
          <w:rFonts w:cs="Arial"/>
          <w:b/>
        </w:rPr>
        <w:t xml:space="preserve">и доставља се приликом </w:t>
      </w:r>
      <w:r w:rsidRPr="00F2685E">
        <w:rPr>
          <w:rFonts w:cs="Arial"/>
          <w:b/>
        </w:rPr>
        <w:t>примопредаје предмета уговора или по</w:t>
      </w:r>
      <w:r w:rsidR="00485D8A">
        <w:rPr>
          <w:rFonts w:cs="Arial"/>
          <w:b/>
        </w:rPr>
        <w:t>штом на адресу</w:t>
      </w:r>
      <w:r w:rsidRPr="00F2685E">
        <w:rPr>
          <w:rFonts w:cs="Arial"/>
          <w:b/>
        </w:rPr>
        <w:t>:</w:t>
      </w:r>
    </w:p>
    <w:p w:rsidR="006C1C58" w:rsidRPr="00AB06BC" w:rsidRDefault="002216F8" w:rsidP="006C1C58">
      <w:pPr>
        <w:tabs>
          <w:tab w:val="left" w:pos="8640"/>
        </w:tabs>
        <w:spacing w:before="0"/>
        <w:ind w:left="-360" w:right="-19"/>
        <w:jc w:val="center"/>
        <w:rPr>
          <w:rFonts w:cs="Arial"/>
          <w:lang w:val="sr-Cyrl-RS"/>
        </w:rPr>
      </w:pPr>
      <w:r w:rsidRPr="002216F8">
        <w:rPr>
          <w:rFonts w:cs="Arial"/>
          <w:b/>
          <w:color w:val="00B0F0"/>
          <w:lang w:val="sr-Cyrl-RS"/>
        </w:rPr>
        <w:t xml:space="preserve">                          </w:t>
      </w:r>
      <w:r w:rsidR="006C1C58" w:rsidRPr="00AB06BC">
        <w:rPr>
          <w:rFonts w:cs="Arial"/>
          <w:color w:val="000000" w:themeColor="text1"/>
          <w:lang w:val="ru-RU"/>
        </w:rPr>
        <w:t>ТЕ Колубара, 3. Октобар 146, 11563 Велики Црљени</w:t>
      </w:r>
      <w:r w:rsidR="006C1C58" w:rsidRPr="00AB06BC">
        <w:rPr>
          <w:rFonts w:eastAsia="TimesNewRomanPSMT" w:cs="Arial"/>
          <w:bCs/>
          <w:color w:val="00B0F0"/>
          <w:lang w:val="ru-RU"/>
        </w:rPr>
        <w:t xml:space="preserve"> </w:t>
      </w:r>
      <w:r w:rsidR="006C1C58" w:rsidRPr="00AB06BC">
        <w:rPr>
          <w:rFonts w:cs="Arial"/>
          <w:lang w:val="sr-Cyrl-RS"/>
        </w:rPr>
        <w:t>-</w:t>
      </w:r>
    </w:p>
    <w:p w:rsidR="006C1C58" w:rsidRPr="00AB06BC" w:rsidRDefault="006C1C58" w:rsidP="006C1C58">
      <w:pPr>
        <w:suppressAutoHyphens/>
        <w:rPr>
          <w:rFonts w:eastAsia="Arial Unicode MS" w:cs="Arial"/>
          <w:b/>
          <w:color w:val="FF0000"/>
          <w:kern w:val="1"/>
          <w:highlight w:val="yellow"/>
          <w:lang w:val="ru-RU" w:eastAsia="ar-SA"/>
        </w:rPr>
      </w:pPr>
      <w:r w:rsidRPr="00AB06BC">
        <w:rPr>
          <w:rFonts w:cs="Arial"/>
          <w:b/>
          <w:color w:val="FF0000"/>
          <w:lang w:val="ru-RU"/>
        </w:rPr>
        <w:t xml:space="preserve"> </w:t>
      </w:r>
      <w:r w:rsidRPr="00AB06BC">
        <w:rPr>
          <w:lang w:val="ru-RU"/>
        </w:rPr>
        <w:t>са назнаком:</w:t>
      </w:r>
      <w:r w:rsidRPr="00AB06BC">
        <w:rPr>
          <w:b/>
          <w:lang w:val="ru-RU"/>
        </w:rPr>
        <w:t xml:space="preserve"> Средство финансијског обезбеђења за ЈН бр</w:t>
      </w:r>
      <w:r w:rsidRPr="00AB06BC">
        <w:rPr>
          <w:rFonts w:eastAsia="Arial Unicode MS" w:cs="Arial"/>
          <w:b/>
          <w:color w:val="FF0000"/>
          <w:kern w:val="1"/>
          <w:lang w:eastAsia="ar-SA"/>
        </w:rPr>
        <w:t>.</w:t>
      </w:r>
      <w:r w:rsidR="00C57A79">
        <w:rPr>
          <w:rFonts w:cs="Arial"/>
          <w:b/>
          <w:lang w:val="sr-Cyrl-RS"/>
        </w:rPr>
        <w:t>2064</w:t>
      </w:r>
      <w:r w:rsidRPr="00AB06BC">
        <w:rPr>
          <w:rFonts w:cs="Arial"/>
          <w:b/>
          <w:lang w:val="sr-Cyrl-RS"/>
        </w:rPr>
        <w:t>/2019 - 3000/0</w:t>
      </w:r>
      <w:r w:rsidR="00C57A79">
        <w:rPr>
          <w:rFonts w:cs="Arial"/>
          <w:b/>
          <w:lang w:val="sr-Latn-RS"/>
        </w:rPr>
        <w:t>486</w:t>
      </w:r>
      <w:r w:rsidRPr="00AB06BC">
        <w:rPr>
          <w:rFonts w:cs="Arial"/>
          <w:b/>
          <w:lang w:val="sr-Cyrl-RS"/>
        </w:rPr>
        <w:t>/2019</w:t>
      </w:r>
    </w:p>
    <w:p w:rsidR="006C1C58" w:rsidRPr="006C1C58" w:rsidRDefault="006C1C58" w:rsidP="006C1C58">
      <w:pPr>
        <w:spacing w:before="0" w:after="200" w:line="276" w:lineRule="auto"/>
        <w:contextualSpacing/>
        <w:jc w:val="left"/>
        <w:rPr>
          <w:rFonts w:eastAsia="Calibri" w:cs="Arial"/>
          <w:b/>
          <w:lang w:val="ru-RU"/>
        </w:rPr>
      </w:pPr>
      <w:r w:rsidRPr="006C1C58">
        <w:rPr>
          <w:rFonts w:eastAsia="Calibri" w:cs="Arial"/>
          <w:lang w:val="sr-Cyrl-RS"/>
        </w:rPr>
        <w:t>Понуђач</w:t>
      </w:r>
      <w:r w:rsidRPr="006C1C58">
        <w:rPr>
          <w:rFonts w:eastAsia="Calibri" w:cs="Arial"/>
          <w:lang w:val="ru-RU"/>
        </w:rPr>
        <w:t xml:space="preserve"> је одг</w:t>
      </w:r>
      <w:r w:rsidRPr="006C1C58">
        <w:rPr>
          <w:rFonts w:eastAsia="Calibri" w:cs="Arial"/>
          <w:lang w:val="sr-Cyrl-RS"/>
        </w:rPr>
        <w:t>о</w:t>
      </w:r>
      <w:r w:rsidRPr="006C1C58">
        <w:rPr>
          <w:rFonts w:eastAsia="Calibri" w:cs="Arial"/>
          <w:lang w:val="ru-RU"/>
        </w:rPr>
        <w:t>воран за прописан и безбедан начин достављања средстава финансијског обезбеђења.</w:t>
      </w:r>
    </w:p>
    <w:p w:rsidR="00F2685E" w:rsidRPr="00F2685E" w:rsidRDefault="00F2685E" w:rsidP="006C1C58">
      <w:pPr>
        <w:tabs>
          <w:tab w:val="left" w:pos="1134"/>
        </w:tabs>
        <w:rPr>
          <w:b/>
          <w:color w:val="00B0F0"/>
          <w:lang w:val="sr-Cyrl-RS"/>
        </w:rPr>
      </w:pPr>
    </w:p>
    <w:p w:rsidR="0085348E" w:rsidRPr="00E47C2E" w:rsidRDefault="0085348E" w:rsidP="00786C5A">
      <w:pPr>
        <w:pStyle w:val="KDPodnaslov2"/>
        <w:numPr>
          <w:ilvl w:val="1"/>
          <w:numId w:val="17"/>
        </w:numPr>
        <w:spacing w:before="0"/>
        <w:jc w:val="both"/>
        <w:rPr>
          <w:rFonts w:cs="Arial"/>
        </w:rPr>
      </w:pPr>
      <w:r w:rsidRPr="00E47C2E">
        <w:rPr>
          <w:rFonts w:cs="Arial"/>
        </w:rPr>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w:t>
      </w:r>
      <w:proofErr w:type="gramStart"/>
      <w:r w:rsidRPr="00E47C2E">
        <w:rPr>
          <w:rFonts w:cs="Arial"/>
        </w:rPr>
        <w:t>ПОВЕРЉИВО“</w:t>
      </w:r>
      <w:proofErr w:type="gramEnd"/>
      <w:r w:rsidRPr="00E47C2E">
        <w:rPr>
          <w:rFonts w:cs="Arial"/>
        </w:rPr>
        <w:t>.</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w:t>
      </w:r>
      <w:proofErr w:type="gramStart"/>
      <w:r w:rsidRPr="00E47C2E">
        <w:rPr>
          <w:rFonts w:cs="Arial"/>
        </w:rPr>
        <w:t>ОПОЗИВ“</w:t>
      </w:r>
      <w:proofErr w:type="gramEnd"/>
      <w:r w:rsidRPr="00E47C2E">
        <w:rPr>
          <w:rFonts w:cs="Arial"/>
        </w:rPr>
        <w:t>,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w:t>
      </w:r>
      <w:proofErr w:type="gramStart"/>
      <w:r w:rsidRPr="00E47C2E">
        <w:rPr>
          <w:rFonts w:cs="Arial"/>
        </w:rPr>
        <w:t>услова,цена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786C5A">
      <w:pPr>
        <w:pStyle w:val="KDPodnaslov2"/>
        <w:numPr>
          <w:ilvl w:val="1"/>
          <w:numId w:val="17"/>
        </w:numPr>
        <w:spacing w:before="0"/>
        <w:jc w:val="both"/>
        <w:rPr>
          <w:rFonts w:cs="Arial"/>
        </w:rPr>
      </w:pPr>
      <w:r w:rsidRPr="00E47C2E">
        <w:rPr>
          <w:rFonts w:cs="Arial"/>
        </w:rPr>
        <w:lastRenderedPageBreak/>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8A7CCC">
        <w:rPr>
          <w:rFonts w:cs="Arial"/>
          <w:lang w:val="ru-RU"/>
        </w:rPr>
        <w:t xml:space="preserve">4. </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786C5A">
      <w:pPr>
        <w:pStyle w:val="KDPodnaslov2"/>
        <w:numPr>
          <w:ilvl w:val="1"/>
          <w:numId w:val="17"/>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786C5A">
      <w:pPr>
        <w:pStyle w:val="KDPodnaslov2"/>
        <w:numPr>
          <w:ilvl w:val="1"/>
          <w:numId w:val="17"/>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786C5A">
      <w:pPr>
        <w:pStyle w:val="KDPodnaslov2"/>
        <w:numPr>
          <w:ilvl w:val="1"/>
          <w:numId w:val="17"/>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w:t>
      </w:r>
      <w:r w:rsidR="006C1C58">
        <w:rPr>
          <w:rFonts w:cs="Arial"/>
          <w:lang w:val="ru-RU"/>
        </w:rPr>
        <w:t>А – позив за јавну набавку</w:t>
      </w:r>
      <w:r w:rsidR="006C1C58">
        <w:rPr>
          <w:rFonts w:cs="Arial"/>
          <w:lang w:val="sr-Latn-RS"/>
        </w:rPr>
        <w:t xml:space="preserve"> </w:t>
      </w:r>
      <w:r w:rsidR="006C1C58">
        <w:rPr>
          <w:rFonts w:cs="Arial"/>
          <w:lang w:val="ru-RU"/>
        </w:rPr>
        <w:t>број</w:t>
      </w:r>
      <w:r w:rsidR="006C1C58">
        <w:rPr>
          <w:rFonts w:cs="Arial"/>
          <w:lang w:val="sr-Latn-RS"/>
        </w:rPr>
        <w:t xml:space="preserve"> </w:t>
      </w:r>
      <w:r w:rsidR="00556526">
        <w:rPr>
          <w:rFonts w:cs="Arial"/>
          <w:b/>
          <w:lang w:val="sr-Cyrl-RS"/>
        </w:rPr>
        <w:t>2064/2019-3000/0486/2019</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6C1C58" w:rsidRPr="006C1C58">
        <w:t xml:space="preserve"> </w:t>
      </w:r>
      <w:hyperlink r:id="rId170" w:history="1">
        <w:r w:rsidR="0080736E" w:rsidRPr="0080736E">
          <w:rPr>
            <w:rStyle w:val="Hyperlink"/>
            <w:rFonts w:cs="Arial"/>
          </w:rPr>
          <w:t xml:space="preserve"> nikolic.aleksandra</w:t>
        </w:r>
        <w:r w:rsidR="0080736E" w:rsidRPr="0080736E">
          <w:rPr>
            <w:rStyle w:val="Hyperlink"/>
            <w:rFonts w:cs="Arial"/>
            <w:lang w:val="ru-RU"/>
          </w:rPr>
          <w:t>@</w:t>
        </w:r>
      </w:hyperlink>
      <w:r w:rsidR="006C1C58" w:rsidRPr="0080736E">
        <w:rPr>
          <w:rStyle w:val="Hyperlink"/>
          <w:rFonts w:cs="Arial"/>
        </w:rPr>
        <w:t>eps</w:t>
      </w:r>
      <w:r w:rsidR="006C1C58" w:rsidRPr="0080736E">
        <w:rPr>
          <w:rStyle w:val="Hyperlink"/>
          <w:rFonts w:cs="Arial"/>
          <w:lang w:val="ru-RU"/>
        </w:rPr>
        <w:t>.</w:t>
      </w:r>
      <w:r w:rsidR="006C1C58" w:rsidRPr="0080736E">
        <w:rPr>
          <w:rStyle w:val="Hyperlink"/>
          <w:rFonts w:cs="Arial"/>
        </w:rPr>
        <w:t>rs</w:t>
      </w:r>
      <w:r w:rsidRPr="00E47C2E">
        <w:rPr>
          <w:rFonts w:cs="Arial"/>
          <w:lang w:val="ru-RU"/>
        </w:rPr>
        <w:t xml:space="preserve">,радним данима (понедељак – петак) у времену од </w:t>
      </w:r>
      <w:r w:rsidRPr="006C1C58">
        <w:rPr>
          <w:rFonts w:cs="Arial"/>
          <w:lang w:val="ru-RU"/>
        </w:rPr>
        <w:t>0</w:t>
      </w:r>
      <w:r w:rsidR="00FD4A4E" w:rsidRPr="006C1C58">
        <w:rPr>
          <w:rFonts w:cs="Arial"/>
          <w:lang w:val="ru-RU"/>
        </w:rPr>
        <w:t>7,00</w:t>
      </w:r>
      <w:r w:rsidRPr="006C1C58">
        <w:rPr>
          <w:rFonts w:cs="Arial"/>
          <w:lang w:val="ru-RU"/>
        </w:rPr>
        <w:t xml:space="preserve"> до 1</w:t>
      </w:r>
      <w:r w:rsidR="00FD4A4E" w:rsidRPr="006C1C58">
        <w:rPr>
          <w:rFonts w:cs="Arial"/>
          <w:lang w:val="ru-RU"/>
        </w:rPr>
        <w:t>4,00</w:t>
      </w:r>
      <w:r w:rsidRPr="006C1C58">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1"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786C5A">
      <w:pPr>
        <w:pStyle w:val="KDPodnaslov2"/>
        <w:numPr>
          <w:ilvl w:val="1"/>
          <w:numId w:val="17"/>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w:t>
      </w:r>
      <w:r w:rsidR="00DB4F18">
        <w:rPr>
          <w:rFonts w:cs="Arial"/>
        </w:rPr>
        <w:t>ава и потписује</w:t>
      </w:r>
      <w:r w:rsidRPr="00E47C2E">
        <w:rPr>
          <w:rFonts w:cs="Arial"/>
        </w:rPr>
        <w:t xml:space="preserve">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786C5A">
      <w:pPr>
        <w:pStyle w:val="KDPodnaslov2"/>
        <w:numPr>
          <w:ilvl w:val="1"/>
          <w:numId w:val="17"/>
        </w:numPr>
        <w:spacing w:before="0"/>
        <w:jc w:val="both"/>
        <w:rPr>
          <w:rFonts w:cs="Arial"/>
        </w:rPr>
      </w:pPr>
      <w:r w:rsidRPr="00E47C2E">
        <w:rPr>
          <w:rFonts w:cs="Arial"/>
        </w:rPr>
        <w:lastRenderedPageBreak/>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786C5A">
      <w:pPr>
        <w:pStyle w:val="KDPodnaslov2"/>
        <w:numPr>
          <w:ilvl w:val="1"/>
          <w:numId w:val="17"/>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786C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786C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786C5A">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B20A6C" w:rsidP="00786C5A">
      <w:pPr>
        <w:pStyle w:val="KDNabrajanje"/>
        <w:numPr>
          <w:ilvl w:val="0"/>
          <w:numId w:val="15"/>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B20A6C" w:rsidRPr="00E47C2E" w:rsidRDefault="00B20A6C" w:rsidP="00786C5A">
      <w:pPr>
        <w:pStyle w:val="KDNabrajanje"/>
        <w:numPr>
          <w:ilvl w:val="0"/>
          <w:numId w:val="15"/>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786C5A">
      <w:pPr>
        <w:pStyle w:val="KDNabrajanje"/>
        <w:numPr>
          <w:ilvl w:val="0"/>
          <w:numId w:val="15"/>
        </w:numPr>
        <w:spacing w:before="0"/>
        <w:ind w:left="714" w:hanging="357"/>
        <w:rPr>
          <w:rFonts w:cs="Arial"/>
        </w:rPr>
      </w:pPr>
      <w:r w:rsidRPr="00E47C2E">
        <w:rPr>
          <w:rFonts w:eastAsia="TimesNewRomanPSMT" w:cs="Arial"/>
          <w:bCs/>
          <w:iCs/>
        </w:rPr>
        <w:t>понуђач није доставио тражено средство обезбеђења;</w:t>
      </w:r>
    </w:p>
    <w:p w:rsidR="00B20A6C" w:rsidRPr="00E47C2E" w:rsidRDefault="00B20A6C" w:rsidP="00786C5A">
      <w:pPr>
        <w:pStyle w:val="KDNabrajanje"/>
        <w:numPr>
          <w:ilvl w:val="0"/>
          <w:numId w:val="15"/>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6C1C58" w:rsidRDefault="00B20A6C" w:rsidP="00786C5A">
      <w:pPr>
        <w:pStyle w:val="KDNabrajanje"/>
        <w:numPr>
          <w:ilvl w:val="0"/>
          <w:numId w:val="15"/>
        </w:numPr>
        <w:tabs>
          <w:tab w:val="num" w:pos="567"/>
        </w:tabs>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786C5A">
      <w:pPr>
        <w:pStyle w:val="KDPodnaslov2"/>
        <w:numPr>
          <w:ilvl w:val="1"/>
          <w:numId w:val="17"/>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786C5A">
      <w:pPr>
        <w:pStyle w:val="KDPodnaslov2"/>
        <w:numPr>
          <w:ilvl w:val="1"/>
          <w:numId w:val="17"/>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lastRenderedPageBreak/>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786C5A">
      <w:pPr>
        <w:pStyle w:val="KDPodnaslov2"/>
        <w:numPr>
          <w:ilvl w:val="1"/>
          <w:numId w:val="17"/>
        </w:numPr>
        <w:spacing w:before="0"/>
        <w:jc w:val="both"/>
        <w:rPr>
          <w:rFonts w:cs="Arial"/>
        </w:rPr>
      </w:pPr>
      <w:bookmarkStart w:id="249" w:name="_Toc441651608"/>
      <w:bookmarkStart w:id="250" w:name="_Toc442559919"/>
      <w:r w:rsidRPr="00E47C2E">
        <w:rPr>
          <w:rFonts w:cs="Arial"/>
        </w:rPr>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786C5A">
      <w:pPr>
        <w:pStyle w:val="KDPodnaslov2"/>
        <w:numPr>
          <w:ilvl w:val="1"/>
          <w:numId w:val="17"/>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6C1C58" w:rsidRDefault="0031435B" w:rsidP="006C1C58">
      <w:pPr>
        <w:rPr>
          <w:rFonts w:cs="Arial"/>
          <w:bCs/>
          <w:lang w:val="sr-Cyrl-CS"/>
        </w:rPr>
      </w:pPr>
      <w:r w:rsidRPr="00E47C2E">
        <w:rPr>
          <w:rFonts w:cs="Arial"/>
        </w:rPr>
        <w:t xml:space="preserve">Захтев за заштиту права подноси се лично или путем поште на адресу: ЈП „Електропривреда </w:t>
      </w:r>
      <w:proofErr w:type="gramStart"/>
      <w:r w:rsidRPr="00E47C2E">
        <w:rPr>
          <w:rFonts w:cs="Arial"/>
        </w:rPr>
        <w:t>Србије“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6C1C58">
        <w:rPr>
          <w:rFonts w:cs="Arial"/>
          <w:color w:val="000000" w:themeColor="text1"/>
          <w:lang w:val="sr-Cyrl-RS" w:bidi="en-US"/>
        </w:rPr>
        <w:t>ТЕ Колуабара, 3. октобар 146 – 11563 Велики Црљени</w:t>
      </w:r>
      <w:r w:rsidR="006C1C58" w:rsidRPr="00E47C2E">
        <w:rPr>
          <w:rFonts w:cs="Arial"/>
        </w:rPr>
        <w:t xml:space="preserve"> </w:t>
      </w:r>
      <w:r w:rsidRPr="00E47C2E">
        <w:rPr>
          <w:rFonts w:cs="Arial"/>
        </w:rPr>
        <w:t xml:space="preserve">са назнаком Захтев за заштиту права за ЈН </w:t>
      </w:r>
      <w:r w:rsidR="00873133" w:rsidRPr="00E47C2E">
        <w:rPr>
          <w:rFonts w:cs="Arial"/>
        </w:rPr>
        <w:t>услуга</w:t>
      </w:r>
      <w:r w:rsidR="006C1C58">
        <w:rPr>
          <w:rFonts w:cs="Arial"/>
        </w:rPr>
        <w:t xml:space="preserve"> </w:t>
      </w:r>
      <w:r w:rsidR="00556526">
        <w:rPr>
          <w:rFonts w:cs="Arial"/>
          <w:b/>
        </w:rPr>
        <w:t>Ремонт вентилаторских млинова К6 за ТЕ Колубара</w:t>
      </w:r>
      <w:r w:rsidR="006C1C58">
        <w:rPr>
          <w:rFonts w:cs="Arial"/>
          <w:bCs/>
          <w:lang w:val="sr-Latn-RS"/>
        </w:rPr>
        <w:t xml:space="preserve"> </w:t>
      </w:r>
      <w:r w:rsidRPr="00E47C2E">
        <w:rPr>
          <w:rFonts w:cs="Arial"/>
        </w:rPr>
        <w:t>бр.ЈН</w:t>
      </w:r>
      <w:r w:rsidR="006C1C58">
        <w:rPr>
          <w:rFonts w:cs="Arial"/>
        </w:rPr>
        <w:t xml:space="preserve"> </w:t>
      </w:r>
      <w:r w:rsidR="00556526">
        <w:rPr>
          <w:rFonts w:cs="Arial"/>
          <w:b/>
          <w:lang w:val="sr-Cyrl-RS"/>
        </w:rPr>
        <w:t>2064/2019-3000/0486/2019</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proofErr w:type="gramStart"/>
      <w:r w:rsidRPr="00E47C2E">
        <w:rPr>
          <w:rFonts w:cs="Arial"/>
        </w:rPr>
        <w:t>:</w:t>
      </w:r>
      <w:r w:rsidR="006C1C58">
        <w:rPr>
          <w:rFonts w:cs="Arial"/>
        </w:rPr>
        <w:t xml:space="preserve"> </w:t>
      </w:r>
      <w:r w:rsidRPr="00E47C2E">
        <w:rPr>
          <w:rFonts w:cs="Arial"/>
        </w:rPr>
        <w:t>.</w:t>
      </w:r>
      <w:proofErr w:type="gramEnd"/>
      <w:r w:rsidR="006C1C58" w:rsidRPr="006C1C58">
        <w:t xml:space="preserve"> </w:t>
      </w:r>
      <w:hyperlink r:id="rId172" w:history="1">
        <w:r w:rsidR="0080736E" w:rsidRPr="0080736E">
          <w:rPr>
            <w:rStyle w:val="Hyperlink"/>
            <w:rFonts w:cs="Arial"/>
          </w:rPr>
          <w:t xml:space="preserve"> nikolic.aleksandra</w:t>
        </w:r>
        <w:r w:rsidR="0080736E" w:rsidRPr="0080736E">
          <w:rPr>
            <w:rStyle w:val="Hyperlink"/>
            <w:rFonts w:cs="Arial"/>
            <w:lang w:val="ru-RU"/>
          </w:rPr>
          <w:t>@</w:t>
        </w:r>
      </w:hyperlink>
      <w:r w:rsidR="006C1C58" w:rsidRPr="0080736E">
        <w:rPr>
          <w:rStyle w:val="Hyperlink"/>
          <w:rFonts w:cs="Arial"/>
        </w:rPr>
        <w:t>eps</w:t>
      </w:r>
      <w:r w:rsidR="006C1C58" w:rsidRPr="0080736E">
        <w:rPr>
          <w:rStyle w:val="Hyperlink"/>
          <w:rFonts w:cs="Arial"/>
          <w:lang w:val="ru-RU"/>
        </w:rPr>
        <w:t>.</w:t>
      </w:r>
      <w:r w:rsidR="006C1C58" w:rsidRPr="0080736E">
        <w:rPr>
          <w:rStyle w:val="Hyperlink"/>
          <w:rFonts w:cs="Arial"/>
        </w:rPr>
        <w:t>rs</w:t>
      </w:r>
      <w:r w:rsidRPr="00E47C2E">
        <w:rPr>
          <w:rFonts w:cs="Arial"/>
        </w:rPr>
        <w:t xml:space="preserve"> радним данима (понедељак-петак) </w:t>
      </w:r>
      <w:r w:rsidRPr="006C1C58">
        <w:rPr>
          <w:rFonts w:cs="Arial"/>
        </w:rPr>
        <w:t xml:space="preserve">од </w:t>
      </w:r>
      <w:r w:rsidR="00643389" w:rsidRPr="006C1C58">
        <w:rPr>
          <w:rFonts w:cs="Arial"/>
        </w:rPr>
        <w:t>7</w:t>
      </w:r>
      <w:r w:rsidRPr="006C1C58">
        <w:rPr>
          <w:rFonts w:cs="Arial"/>
        </w:rPr>
        <w:t>,00 до 1</w:t>
      </w:r>
      <w:r w:rsidR="00643389" w:rsidRPr="006C1C58">
        <w:rPr>
          <w:rFonts w:cs="Arial"/>
        </w:rPr>
        <w:t>4</w:t>
      </w:r>
      <w:r w:rsidRPr="006C1C58">
        <w:rPr>
          <w:rFonts w:cs="Arial"/>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w:t>
      </w:r>
      <w:proofErr w:type="gramStart"/>
      <w:r w:rsidRPr="00E47C2E">
        <w:rPr>
          <w:rFonts w:cs="Arial"/>
        </w:rPr>
        <w:t xml:space="preserve">најкасније  </w:t>
      </w:r>
      <w:r w:rsidRPr="00E47C2E">
        <w:rPr>
          <w:rFonts w:cs="Arial"/>
          <w:b/>
        </w:rPr>
        <w:t>7</w:t>
      </w:r>
      <w:proofErr w:type="gramEnd"/>
      <w:r w:rsidRPr="00E47C2E">
        <w:rPr>
          <w:rFonts w:cs="Arial"/>
          <w:b/>
        </w:rPr>
        <w:t xml:space="preserve">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lastRenderedPageBreak/>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E47C2E" w:rsidRDefault="00643389" w:rsidP="0031435B">
      <w:pPr>
        <w:rPr>
          <w:rFonts w:cs="Arial"/>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556526">
        <w:rPr>
          <w:rFonts w:eastAsia="Arial" w:cs="Arial"/>
          <w:color w:val="000000"/>
        </w:rPr>
        <w:t>2064/2019-3000/0486/2019</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556526">
        <w:rPr>
          <w:rFonts w:eastAsia="Arial" w:cs="Arial"/>
          <w:color w:val="000000"/>
        </w:rPr>
        <w:t>2064/2019-3000/0486/2019</w:t>
      </w:r>
      <w:r w:rsidRPr="00E47C2E">
        <w:rPr>
          <w:rFonts w:cs="Arial"/>
        </w:rPr>
        <w:t xml:space="preserve"> прималац уплате: буџет Републике Србије) уплати таксу од: </w:t>
      </w:r>
    </w:p>
    <w:p w:rsidR="00ED7824" w:rsidRPr="00ED7824" w:rsidRDefault="00ED7824" w:rsidP="00ED7824">
      <w:pPr>
        <w:spacing w:before="0"/>
        <w:rPr>
          <w:rFonts w:cs="Arial"/>
          <w:color w:val="000000" w:themeColor="text1"/>
          <w:lang w:val="ru-RU"/>
        </w:rPr>
      </w:pPr>
      <w:r w:rsidRPr="00ED7824">
        <w:rPr>
          <w:rFonts w:cs="Arial"/>
          <w:color w:val="000000" w:themeColor="text1"/>
          <w:lang w:val="ru-RU"/>
        </w:rPr>
        <w:t xml:space="preserve">1) 120.000,00 динара ако се захтев за заштиту права подноси пре отварања понуда </w:t>
      </w:r>
    </w:p>
    <w:p w:rsidR="00ED7824" w:rsidRPr="00ED7824" w:rsidRDefault="00ED7824" w:rsidP="00ED7824">
      <w:pPr>
        <w:spacing w:before="0"/>
        <w:rPr>
          <w:rFonts w:cs="Arial"/>
          <w:color w:val="000000" w:themeColor="text1"/>
          <w:lang w:val="ru-RU"/>
        </w:rPr>
      </w:pPr>
      <w:r w:rsidRPr="00ED7824">
        <w:rPr>
          <w:rFonts w:cs="Arial"/>
          <w:color w:val="000000" w:themeColor="text1"/>
          <w:lang w:val="ru-RU"/>
        </w:rPr>
        <w:t xml:space="preserve">2) 120.000,00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59209D" w:rsidRPr="00D95FE8" w:rsidRDefault="0031435B" w:rsidP="00D95FE8">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4D1DA9">
      <w:pPr>
        <w:spacing w:before="0"/>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4D1DA9">
      <w:pPr>
        <w:spacing w:before="0"/>
        <w:rPr>
          <w:rFonts w:cs="Arial"/>
        </w:rPr>
      </w:pPr>
      <w:r w:rsidRPr="00E47C2E">
        <w:rPr>
          <w:rFonts w:cs="Arial"/>
        </w:rPr>
        <w:t>Чланом 151.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4D1DA9">
      <w:pPr>
        <w:spacing w:before="0"/>
        <w:rPr>
          <w:rFonts w:cs="Arial"/>
        </w:rPr>
      </w:pPr>
      <w:r w:rsidRPr="00E47C2E">
        <w:rPr>
          <w:rFonts w:cs="Arial"/>
        </w:rPr>
        <w:lastRenderedPageBreak/>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4D1DA9">
      <w:pPr>
        <w:spacing w:before="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4D1DA9">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4D1DA9">
      <w:pPr>
        <w:spacing w:before="0"/>
        <w:rPr>
          <w:rFonts w:cs="Arial"/>
        </w:rPr>
      </w:pPr>
      <w:r w:rsidRPr="00E47C2E">
        <w:rPr>
          <w:rFonts w:cs="Arial"/>
        </w:rPr>
        <w:t>(1) да буде издата од стране банке и да садржи печат банке;</w:t>
      </w:r>
    </w:p>
    <w:p w:rsidR="0031435B" w:rsidRPr="00E47C2E" w:rsidRDefault="0031435B" w:rsidP="004D1DA9">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4D1DA9">
      <w:pPr>
        <w:spacing w:before="0"/>
        <w:rPr>
          <w:rFonts w:cs="Arial"/>
        </w:rPr>
      </w:pPr>
      <w:r w:rsidRPr="00E47C2E">
        <w:rPr>
          <w:rFonts w:cs="Arial"/>
        </w:rPr>
        <w:t>(3) износ таксе из члана 156. ЗЈН чија се уплата врши;</w:t>
      </w:r>
    </w:p>
    <w:p w:rsidR="0031435B" w:rsidRPr="00E47C2E" w:rsidRDefault="0031435B" w:rsidP="004D1DA9">
      <w:pPr>
        <w:spacing w:before="0"/>
        <w:rPr>
          <w:rFonts w:cs="Arial"/>
        </w:rPr>
      </w:pPr>
      <w:r w:rsidRPr="00E47C2E">
        <w:rPr>
          <w:rFonts w:cs="Arial"/>
        </w:rPr>
        <w:t>(4) број рачуна: 840-30678845-06;</w:t>
      </w:r>
    </w:p>
    <w:p w:rsidR="0031435B" w:rsidRPr="00E47C2E" w:rsidRDefault="0031435B" w:rsidP="004D1DA9">
      <w:pPr>
        <w:spacing w:before="0"/>
        <w:rPr>
          <w:rFonts w:cs="Arial"/>
        </w:rPr>
      </w:pPr>
      <w:r w:rsidRPr="00E47C2E">
        <w:rPr>
          <w:rFonts w:cs="Arial"/>
        </w:rPr>
        <w:t>(5) шифру плаћања: 153 или 253;</w:t>
      </w:r>
    </w:p>
    <w:p w:rsidR="0031435B" w:rsidRPr="00E47C2E" w:rsidRDefault="0031435B" w:rsidP="004D1DA9">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4D1DA9">
      <w:pPr>
        <w:spacing w:before="0"/>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4D1DA9">
      <w:pPr>
        <w:spacing w:before="0"/>
        <w:rPr>
          <w:rFonts w:cs="Arial"/>
        </w:rPr>
      </w:pPr>
      <w:r w:rsidRPr="00E47C2E">
        <w:rPr>
          <w:rFonts w:cs="Arial"/>
        </w:rPr>
        <w:t>(8) корисник: буџет Републике Србије;</w:t>
      </w:r>
    </w:p>
    <w:p w:rsidR="0031435B" w:rsidRPr="00E47C2E" w:rsidRDefault="0031435B" w:rsidP="004D1DA9">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4D1DA9">
      <w:pPr>
        <w:spacing w:before="0"/>
        <w:rPr>
          <w:rFonts w:cs="Arial"/>
        </w:rPr>
      </w:pPr>
      <w:r w:rsidRPr="00E47C2E">
        <w:rPr>
          <w:rFonts w:cs="Arial"/>
        </w:rPr>
        <w:t>(10) потпис овлашћеног лица банке.</w:t>
      </w:r>
    </w:p>
    <w:p w:rsidR="0031435B" w:rsidRPr="00E47C2E" w:rsidRDefault="0031435B" w:rsidP="004D1DA9">
      <w:pPr>
        <w:spacing w:before="0"/>
        <w:rPr>
          <w:rFonts w:cs="Arial"/>
        </w:rPr>
      </w:pPr>
      <w:r w:rsidRPr="00E47C2E">
        <w:rPr>
          <w:rFonts w:cs="Arial"/>
        </w:rPr>
        <w:t xml:space="preserve">2. Налог </w:t>
      </w:r>
      <w:r w:rsidR="00B222EA">
        <w:rPr>
          <w:rFonts w:cs="Arial"/>
        </w:rPr>
        <w:t xml:space="preserve">за уплату, први примерак, потписан од стране овлашћеног лица </w:t>
      </w:r>
      <w:r w:rsidRPr="00E47C2E">
        <w:rPr>
          <w:rFonts w:cs="Arial"/>
        </w:rPr>
        <w:t>банке или поште, који садржи и све друге елементе из потврде о извршеној уплати таксе наведене под тачком 1.</w:t>
      </w:r>
    </w:p>
    <w:p w:rsidR="0031435B" w:rsidRPr="00E47C2E" w:rsidRDefault="0031435B" w:rsidP="004D1DA9">
      <w:pPr>
        <w:spacing w:before="0"/>
        <w:rPr>
          <w:rFonts w:cs="Arial"/>
        </w:rPr>
      </w:pPr>
      <w:r w:rsidRPr="00E47C2E">
        <w:rPr>
          <w:rFonts w:cs="Arial"/>
        </w:rPr>
        <w:t>3. Потврда издата од стране Републике Србије, Министарства финансија, Управе за тре</w:t>
      </w:r>
      <w:r w:rsidR="00B222EA">
        <w:rPr>
          <w:rFonts w:cs="Arial"/>
        </w:rPr>
        <w:t>зор, потписана</w:t>
      </w:r>
      <w:r w:rsidRPr="00E47C2E">
        <w:rPr>
          <w:rFonts w:cs="Arial"/>
        </w:rPr>
        <w:t>, која садржи све елементе из потврде о</w:t>
      </w:r>
    </w:p>
    <w:p w:rsidR="0031435B" w:rsidRPr="00E47C2E" w:rsidRDefault="0031435B" w:rsidP="004D1DA9">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4D1DA9">
      <w:pPr>
        <w:spacing w:before="0"/>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D1DA9" w:rsidRPr="0059209D" w:rsidRDefault="0031435B" w:rsidP="004D1DA9">
      <w:pPr>
        <w:spacing w:before="0"/>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D1DA9" w:rsidRPr="004D1DA9" w:rsidRDefault="004D1DA9" w:rsidP="004D1DA9">
      <w:pPr>
        <w:spacing w:before="0"/>
        <w:rPr>
          <w:rFonts w:cs="Arial"/>
          <w:lang w:val="sr-Cyrl-RS"/>
        </w:rPr>
      </w:pPr>
    </w:p>
    <w:p w:rsidR="00715B61" w:rsidRPr="004D1DA9" w:rsidRDefault="00715B61" w:rsidP="00786C5A">
      <w:pPr>
        <w:pStyle w:val="ListParagraph"/>
        <w:numPr>
          <w:ilvl w:val="1"/>
          <w:numId w:val="17"/>
        </w:numPr>
        <w:spacing w:before="0" w:after="0"/>
        <w:rPr>
          <w:rFonts w:ascii="Arial" w:hAnsi="Arial" w:cs="Arial"/>
          <w:b/>
          <w:lang w:val="sr-Cyrl-RS"/>
        </w:rPr>
      </w:pPr>
      <w:bookmarkStart w:id="253" w:name="_Toc441651610"/>
      <w:bookmarkStart w:id="254" w:name="_Toc442559921"/>
      <w:r w:rsidRPr="00715B61">
        <w:rPr>
          <w:rFonts w:ascii="Arial" w:hAnsi="Arial" w:cs="Arial"/>
          <w:b/>
          <w:lang w:val="sr-Cyrl-RS"/>
        </w:rPr>
        <w:t>Употреба печата</w:t>
      </w:r>
    </w:p>
    <w:p w:rsidR="00715B61" w:rsidRPr="00715B61" w:rsidRDefault="00715B61" w:rsidP="004D1DA9">
      <w:pPr>
        <w:spacing w:before="0"/>
        <w:rPr>
          <w:lang w:val="sr-Cyrl-RS"/>
        </w:rPr>
      </w:pPr>
      <w:r>
        <w:rPr>
          <w:lang w:val="sr-Cyrl-RS"/>
        </w:rPr>
        <w:t xml:space="preserve">      </w:t>
      </w:r>
      <w:r w:rsidRPr="00715B61">
        <w:rPr>
          <w:lang w:val="sr-Cyrl-RS"/>
        </w:rPr>
        <w:t>Приликом сачињавања понуде употреба печата није обавезна.</w:t>
      </w:r>
    </w:p>
    <w:p w:rsidR="00715B61" w:rsidRPr="00715B61" w:rsidRDefault="00715B61" w:rsidP="004D1DA9">
      <w:pPr>
        <w:spacing w:before="0"/>
      </w:pPr>
    </w:p>
    <w:p w:rsidR="00715B61" w:rsidRPr="004D1DA9" w:rsidRDefault="008D2B23" w:rsidP="00786C5A">
      <w:pPr>
        <w:pStyle w:val="KDPodnaslov2"/>
        <w:numPr>
          <w:ilvl w:val="1"/>
          <w:numId w:val="17"/>
        </w:numPr>
        <w:spacing w:before="0" w:after="24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715B61" w:rsidRPr="00715B61" w:rsidRDefault="00715B61" w:rsidP="004D1DA9">
      <w:pPr>
        <w:pStyle w:val="ListParagraph"/>
        <w:spacing w:after="0" w:line="240" w:lineRule="auto"/>
        <w:ind w:left="360"/>
        <w:rPr>
          <w:rFonts w:ascii="Arial" w:hAnsi="Arial" w:cs="Arial"/>
        </w:rPr>
      </w:pPr>
      <w:r w:rsidRPr="00715B61">
        <w:rPr>
          <w:rFonts w:ascii="Arial"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
    <w:p w:rsidR="00715B61" w:rsidRPr="004D1DA9" w:rsidRDefault="00715B61" w:rsidP="004D1DA9">
      <w:pPr>
        <w:pStyle w:val="ListParagraph"/>
        <w:spacing w:after="0" w:line="240" w:lineRule="auto"/>
        <w:ind w:left="360"/>
        <w:rPr>
          <w:rFonts w:ascii="Arial" w:hAnsi="Arial" w:cs="Arial"/>
          <w:lang w:val="sr-Cyrl-RS"/>
        </w:rPr>
      </w:pPr>
      <w:r w:rsidRPr="00ED7824">
        <w:rPr>
          <w:rFonts w:ascii="Arial" w:hAnsi="Arial" w:cs="Arial"/>
        </w:rPr>
        <w:t xml:space="preserve">Понуђач којем буде додељен уговор, обавезан је </w:t>
      </w:r>
      <w:r w:rsidRPr="00ED7824">
        <w:rPr>
          <w:rFonts w:ascii="Arial" w:hAnsi="Arial" w:cs="Arial"/>
          <w:lang w:val="sr-Cyrl-RS"/>
        </w:rPr>
        <w:t xml:space="preserve">да </w:t>
      </w:r>
      <w:r w:rsidRPr="00ED7824">
        <w:rPr>
          <w:rFonts w:ascii="Arial" w:hAnsi="Arial" w:cs="Arial"/>
        </w:rPr>
        <w:t>приликом закључења уговора достави банкарску гаранцију за добро извршење посла.</w:t>
      </w:r>
    </w:p>
    <w:p w:rsidR="00715B61" w:rsidRPr="00715B61" w:rsidRDefault="00715B61" w:rsidP="004D1DA9">
      <w:pPr>
        <w:pStyle w:val="ListParagraph"/>
        <w:spacing w:after="0" w:line="240" w:lineRule="auto"/>
        <w:ind w:left="360"/>
        <w:rPr>
          <w:rFonts w:ascii="Arial" w:hAnsi="Arial" w:cs="Arial"/>
          <w:lang w:val="ru-RU"/>
        </w:rPr>
      </w:pPr>
      <w:r w:rsidRPr="00715B61">
        <w:rPr>
          <w:rFonts w:ascii="Arial" w:hAnsi="Arial" w:cs="Arial"/>
          <w:lang w:val="ru-RU"/>
        </w:rPr>
        <w:t xml:space="preserve">Ако понуђач којем је додељен уговор одбије да потпише уговор или уговор не потпише у року од </w:t>
      </w:r>
      <w:r w:rsidR="00ED7824" w:rsidRPr="00ED7824">
        <w:rPr>
          <w:rFonts w:ascii="Arial" w:hAnsi="Arial" w:cs="Arial"/>
          <w:color w:val="000000" w:themeColor="text1"/>
          <w:lang w:val="sr-Cyrl-RS"/>
        </w:rPr>
        <w:t>10 (десет)</w:t>
      </w:r>
      <w:r w:rsidR="00ED7824">
        <w:rPr>
          <w:rFonts w:cs="Arial"/>
          <w:color w:val="000000" w:themeColor="text1"/>
          <w:lang w:val="sr-Cyrl-RS"/>
        </w:rPr>
        <w:t xml:space="preserve"> </w:t>
      </w:r>
      <w:r w:rsidRPr="00715B61">
        <w:rPr>
          <w:rFonts w:ascii="Arial" w:hAnsi="Arial" w:cs="Arial"/>
          <w:lang w:val="ru-RU"/>
        </w:rPr>
        <w:t>дана, Наручилац може закључити са првим следећим најповољнијим понуђачем. У том случају Наручилац има право да наплати средство финансијског обезбеђења за озбиљност понуде.</w:t>
      </w:r>
    </w:p>
    <w:p w:rsidR="00715B61" w:rsidRPr="00715B61" w:rsidRDefault="00715B61" w:rsidP="004D1DA9">
      <w:pPr>
        <w:pStyle w:val="ListParagraph"/>
        <w:spacing w:after="0" w:line="240" w:lineRule="auto"/>
        <w:ind w:left="360"/>
        <w:rPr>
          <w:rFonts w:ascii="Arial" w:hAnsi="Arial" w:cs="Arial"/>
        </w:rPr>
      </w:pPr>
      <w:r w:rsidRPr="00715B61">
        <w:rPr>
          <w:rFonts w:ascii="Arial" w:hAnsi="Arial" w:cs="Arial"/>
          <w:lang w:val="ru-RU"/>
        </w:rPr>
        <w:t xml:space="preserve">Уколико у року за подношење понуда пристигне само једна понуда и та понуда буде прихватљива, наручилац може сходно члану 112. став 2. тачка 5) ЗЈН-а закључити уговор са понуђачем и пре истека рока за подношење захтева за заштиту права. </w:t>
      </w:r>
    </w:p>
    <w:p w:rsidR="007E3AF6" w:rsidRPr="00E47C2E" w:rsidRDefault="007E3AF6" w:rsidP="007E3AF6">
      <w:pPr>
        <w:spacing w:before="0"/>
        <w:rPr>
          <w:rFonts w:cs="Arial"/>
          <w:lang w:val="ru-RU"/>
        </w:rPr>
      </w:pPr>
    </w:p>
    <w:p w:rsidR="00DC0B78" w:rsidRPr="004D1DA9" w:rsidRDefault="008D2B23" w:rsidP="00786C5A">
      <w:pPr>
        <w:pStyle w:val="KDPodnaslov2"/>
        <w:numPr>
          <w:ilvl w:val="1"/>
          <w:numId w:val="17"/>
        </w:numPr>
        <w:spacing w:before="0"/>
        <w:jc w:val="both"/>
        <w:rPr>
          <w:rFonts w:cs="Arial"/>
        </w:rPr>
      </w:pPr>
      <w:bookmarkStart w:id="255" w:name="_Toc441651611"/>
      <w:bookmarkStart w:id="256" w:name="_Toc442559922"/>
      <w:r w:rsidRPr="00E47C2E">
        <w:rPr>
          <w:rFonts w:cs="Arial"/>
        </w:rPr>
        <w:lastRenderedPageBreak/>
        <w:t>Измене током трајања уговора</w:t>
      </w:r>
      <w:bookmarkEnd w:id="255"/>
      <w:bookmarkEnd w:id="256"/>
    </w:p>
    <w:p w:rsidR="00DC0B78" w:rsidRPr="004D1DA9" w:rsidRDefault="00DC0B78" w:rsidP="00DC0B78">
      <w:pPr>
        <w:spacing w:before="0"/>
        <w:rPr>
          <w:rFonts w:cs="Arial"/>
          <w:lang w:val="sr-Cyrl-RS" w:eastAsia="sr-Latn-CS"/>
        </w:rPr>
      </w:pPr>
      <w:r w:rsidRPr="00F10346">
        <w:rPr>
          <w:rFonts w:cs="Arial"/>
          <w:lang w:eastAsia="sr-Latn-CS"/>
        </w:rPr>
        <w:t>Наручилац може након закључења уговора о јавној набавци без спровођења поступка ј</w:t>
      </w:r>
      <w:r>
        <w:rPr>
          <w:rFonts w:cs="Arial"/>
          <w:lang w:eastAsia="sr-Latn-CS"/>
        </w:rPr>
        <w:t xml:space="preserve">авне набавке извршити измене на начин који је прописан чланом 115. </w:t>
      </w:r>
      <w:r w:rsidRPr="00F10346">
        <w:rPr>
          <w:rFonts w:cs="Arial"/>
          <w:lang w:eastAsia="sr-Latn-CS"/>
        </w:rPr>
        <w:t xml:space="preserve"> Закона о јавним набавкама.</w:t>
      </w:r>
    </w:p>
    <w:p w:rsidR="00DC0B78" w:rsidRDefault="00DC0B78" w:rsidP="00DC0B78">
      <w:pPr>
        <w:spacing w:before="0"/>
        <w:rPr>
          <w:rFonts w:cs="Arial"/>
          <w:lang w:val="sr-Cyrl-RS" w:eastAsia="sr-Latn-CS"/>
        </w:rPr>
      </w:pPr>
      <w:r>
        <w:rPr>
          <w:rFonts w:cs="Arial"/>
          <w:lang w:val="sr-Cyrl-RS" w:eastAsia="sr-Latn-CS"/>
        </w:rPr>
        <w:t>Уговорне стране током трајања овог Уговора због промењених иоколности ближе одређених у члану 115. Закон, могу у писменој форми путем Анекса извршити измене и допуне овог уговора.</w:t>
      </w:r>
    </w:p>
    <w:p w:rsidR="00DC0B78" w:rsidRPr="000E4BCA" w:rsidRDefault="00DC0B78" w:rsidP="00DC0B78">
      <w:pPr>
        <w:spacing w:before="0"/>
        <w:rPr>
          <w:rFonts w:cs="Arial"/>
          <w:lang w:val="sr-Cyrl-RS" w:eastAsia="sr-Latn-CS"/>
        </w:rPr>
      </w:pPr>
      <w:r>
        <w:rPr>
          <w:rFonts w:cs="Arial"/>
          <w:lang w:val="sr-Cyrl-RS" w:eastAsia="sr-Latn-CS"/>
        </w:rPr>
        <w:t>У свим наведеним случајевима, Наручилац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C0B78" w:rsidRPr="00F10346" w:rsidRDefault="00DC0B78" w:rsidP="00DC0B78">
      <w:pPr>
        <w:spacing w:before="0"/>
        <w:rPr>
          <w:rFonts w:cs="Arial"/>
          <w:color w:val="00B0F0"/>
          <w:lang w:eastAsia="sr-Latn-CS"/>
        </w:rPr>
      </w:pPr>
    </w:p>
    <w:p w:rsidR="00715B61" w:rsidRPr="00F10346" w:rsidRDefault="00715B61" w:rsidP="00715B61">
      <w:pPr>
        <w:spacing w:before="0"/>
        <w:rPr>
          <w:rFonts w:cs="Arial"/>
          <w:color w:val="00B0F0"/>
          <w:lang w:eastAsia="sr-Latn-CS"/>
        </w:rPr>
      </w:pPr>
    </w:p>
    <w:p w:rsidR="00DC0B78" w:rsidRPr="00F10346" w:rsidRDefault="00DC0B78" w:rsidP="00DC0B78">
      <w:pPr>
        <w:spacing w:before="0"/>
        <w:rPr>
          <w:rFonts w:cs="Arial"/>
          <w:color w:val="00B0F0"/>
          <w:lang w:eastAsia="sr-Latn-CS"/>
        </w:rPr>
      </w:pPr>
    </w:p>
    <w:p w:rsidR="00DC0B78" w:rsidRPr="00F10346" w:rsidRDefault="00DC0B78" w:rsidP="00DC0B78">
      <w:pPr>
        <w:spacing w:before="0"/>
        <w:rPr>
          <w:rFonts w:cs="Arial"/>
          <w:color w:val="00B0F0"/>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715B61" w:rsidRPr="004D1DA9" w:rsidRDefault="00715B61" w:rsidP="004D1DA9">
      <w:pPr>
        <w:pStyle w:val="KDPodnaslov1"/>
        <w:spacing w:before="0"/>
        <w:rPr>
          <w:rFonts w:cs="Arial"/>
          <w:lang w:val="sr-Cyrl-RS"/>
        </w:rPr>
      </w:pPr>
    </w:p>
    <w:p w:rsidR="00715B61" w:rsidRDefault="00715B61"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Default="004D1DA9" w:rsidP="00377FE7">
      <w:pPr>
        <w:pStyle w:val="KDPodnaslov1"/>
        <w:spacing w:before="0"/>
        <w:ind w:left="360"/>
        <w:rPr>
          <w:rFonts w:cs="Arial"/>
          <w:lang w:val="sr-Cyrl-RS"/>
        </w:rPr>
      </w:pPr>
    </w:p>
    <w:p w:rsidR="004D1DA9" w:rsidRPr="004D1DA9" w:rsidRDefault="004D1DA9" w:rsidP="00377FE7">
      <w:pPr>
        <w:pStyle w:val="KDPodnaslov1"/>
        <w:spacing w:before="0"/>
        <w:ind w:left="360"/>
        <w:rPr>
          <w:rFonts w:cs="Arial"/>
          <w:lang w:val="sr-Cyrl-RS"/>
        </w:rPr>
      </w:pPr>
    </w:p>
    <w:p w:rsidR="00715B61" w:rsidRDefault="00715B61" w:rsidP="00377FE7">
      <w:pPr>
        <w:pStyle w:val="KDPodnaslov1"/>
        <w:spacing w:before="0"/>
        <w:ind w:left="360"/>
        <w:rPr>
          <w:rFonts w:cs="Arial"/>
        </w:rPr>
      </w:pPr>
    </w:p>
    <w:p w:rsidR="00715B61" w:rsidRDefault="00715B61" w:rsidP="00377FE7">
      <w:pPr>
        <w:pStyle w:val="KDPodnaslov1"/>
        <w:spacing w:before="0"/>
        <w:ind w:left="360"/>
        <w:rPr>
          <w:rFonts w:cs="Arial"/>
        </w:rPr>
      </w:pPr>
    </w:p>
    <w:p w:rsidR="00715B61" w:rsidRPr="00E47C2E" w:rsidRDefault="00715B61"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786C5A">
      <w:pPr>
        <w:pStyle w:val="KDPodnaslov1"/>
        <w:numPr>
          <w:ilvl w:val="0"/>
          <w:numId w:val="17"/>
        </w:numPr>
        <w:spacing w:before="0"/>
        <w:jc w:val="center"/>
        <w:rPr>
          <w:rFonts w:cs="Arial"/>
        </w:rPr>
      </w:pPr>
      <w:r w:rsidRPr="00E47C2E">
        <w:rPr>
          <w:rFonts w:cs="Arial"/>
        </w:rPr>
        <w:t>ОБРАСЦИ</w:t>
      </w:r>
      <w:r w:rsidR="0059209D">
        <w:rPr>
          <w:rFonts w:cs="Arial"/>
          <w:lang w:val="sr-Cyrl-RS"/>
        </w:rPr>
        <w:t xml:space="preserve"> и ПРИЛОЗИ </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4D1DA9" w:rsidRPr="004D1DA9" w:rsidRDefault="004D1DA9"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1246EA" w:rsidRPr="001246EA" w:rsidRDefault="001246EA" w:rsidP="00B043D1">
      <w:pPr>
        <w:pStyle w:val="KDPodnaslov1"/>
        <w:spacing w:before="0"/>
        <w:jc w:val="center"/>
        <w:rPr>
          <w:rFonts w:cs="Arial"/>
          <w:lang w:val="sr-Cyrl-RS"/>
        </w:rPr>
      </w:pPr>
    </w:p>
    <w:p w:rsidR="00873364" w:rsidRDefault="00873364" w:rsidP="00B043D1">
      <w:pPr>
        <w:pStyle w:val="KDObrazac"/>
        <w:spacing w:before="0"/>
      </w:pPr>
      <w:bookmarkStart w:id="257" w:name="_Toc442559924"/>
    </w:p>
    <w:p w:rsidR="00873364" w:rsidRDefault="00873364" w:rsidP="00B043D1">
      <w:pPr>
        <w:pStyle w:val="KDObrazac"/>
        <w:spacing w:before="0"/>
      </w:pPr>
    </w:p>
    <w:p w:rsidR="00873364" w:rsidRPr="001A214C" w:rsidRDefault="00B043D1" w:rsidP="001A214C">
      <w:pPr>
        <w:pStyle w:val="KDObrazac"/>
        <w:spacing w:before="0"/>
        <w:rPr>
          <w:rStyle w:val="BookTitle"/>
          <w:b/>
          <w:bCs w:val="0"/>
          <w:smallCaps w:val="0"/>
          <w:noProof/>
          <w:spacing w:val="0"/>
        </w:rPr>
      </w:pPr>
      <w:r w:rsidRPr="00E47C2E">
        <w:lastRenderedPageBreak/>
        <w:t xml:space="preserve">ОБРАЗАЦ </w:t>
      </w:r>
      <w:r w:rsidR="004D1DA9">
        <w:rPr>
          <w:lang w:val="sr-Cyrl-RS"/>
        </w:rPr>
        <w:t>1</w:t>
      </w:r>
      <w:r w:rsidRPr="00E47C2E">
        <w:rPr>
          <w:noProof/>
        </w:rPr>
        <w:t>.</w:t>
      </w:r>
      <w:bookmarkEnd w:id="257"/>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0000" w:themeColor="text1"/>
        </w:rPr>
      </w:pPr>
      <w:r w:rsidRPr="00E47C2E">
        <w:rPr>
          <w:rFonts w:eastAsia="TimesNewRomanPS-BoldMT" w:cs="Arial"/>
          <w:bCs/>
          <w:color w:val="000000"/>
        </w:rPr>
        <w:t xml:space="preserve">Понуда </w:t>
      </w:r>
      <w:proofErr w:type="gramStart"/>
      <w:r w:rsidRPr="00E47C2E">
        <w:rPr>
          <w:rFonts w:eastAsia="TimesNewRomanPS-BoldMT" w:cs="Arial"/>
          <w:bCs/>
          <w:color w:val="000000"/>
        </w:rPr>
        <w:t>бр._</w:t>
      </w:r>
      <w:proofErr w:type="gramEnd"/>
      <w:r w:rsidRPr="00E47C2E">
        <w:rPr>
          <w:rFonts w:eastAsia="TimesNewRomanPS-BoldMT" w:cs="Arial"/>
          <w:bCs/>
          <w:color w:val="000000"/>
        </w:rPr>
        <w:t xml:space="preserve">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005914EF">
        <w:rPr>
          <w:rFonts w:eastAsia="TimesNewRomanPS-BoldMT" w:cs="Arial"/>
          <w:bCs/>
          <w:color w:val="000000" w:themeColor="text1"/>
          <w:lang w:val="sr-Cyrl-RS"/>
        </w:rPr>
        <w:t>:</w:t>
      </w:r>
      <w:r w:rsidRPr="00E47C2E">
        <w:rPr>
          <w:rFonts w:eastAsia="TimesNewRomanPS-BoldMT" w:cs="Arial"/>
          <w:bCs/>
          <w:color w:val="000000" w:themeColor="text1"/>
        </w:rPr>
        <w:t xml:space="preserve"> </w:t>
      </w:r>
      <w:r w:rsidR="00556526">
        <w:rPr>
          <w:rFonts w:eastAsia="TimesNewRomanPS-BoldMT" w:cs="Arial"/>
          <w:b/>
          <w:bCs/>
          <w:color w:val="000000" w:themeColor="text1"/>
        </w:rPr>
        <w:t>Ремонт вентилаторских млинова К6 за ТЕ Колубара</w:t>
      </w:r>
      <w:r w:rsidRPr="00E47C2E">
        <w:rPr>
          <w:rFonts w:eastAsia="TimesNewRomanPS-BoldMT" w:cs="Arial"/>
          <w:bCs/>
          <w:color w:val="000000" w:themeColor="text1"/>
        </w:rPr>
        <w:t xml:space="preserve">ЈН бр. </w:t>
      </w:r>
      <w:r w:rsidR="00556526">
        <w:rPr>
          <w:rFonts w:eastAsia="Arial" w:cs="Arial"/>
          <w:b/>
          <w:color w:val="000000"/>
        </w:rPr>
        <w:t>2064/2019-3000/0486/2019</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Default="00B043D1" w:rsidP="00343A18">
      <w:pPr>
        <w:spacing w:before="0"/>
        <w:rPr>
          <w:rFonts w:cs="Arial"/>
          <w:iCs/>
        </w:rPr>
      </w:pPr>
    </w:p>
    <w:p w:rsidR="00C212D8" w:rsidRPr="00C212D8" w:rsidRDefault="00C212D8" w:rsidP="00343A18">
      <w:pPr>
        <w:spacing w:before="0"/>
        <w:rPr>
          <w:rFonts w:cs="Arial"/>
          <w:iCs/>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13268" w:rsidRDefault="00E13268"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sr-Latn-RS"/>
        </w:rPr>
      </w:pPr>
    </w:p>
    <w:p w:rsidR="00434940" w:rsidRDefault="00434940" w:rsidP="00343A18">
      <w:pPr>
        <w:spacing w:before="0"/>
        <w:rPr>
          <w:rFonts w:cs="Arial"/>
          <w:iCs/>
          <w:lang w:val="sr-Cyrl-RS"/>
        </w:rPr>
      </w:pPr>
    </w:p>
    <w:p w:rsidR="004D1DA9" w:rsidRPr="004D1DA9" w:rsidRDefault="004D1DA9" w:rsidP="00343A18">
      <w:pPr>
        <w:spacing w:before="0"/>
        <w:rPr>
          <w:rFonts w:cs="Arial"/>
          <w:iCs/>
          <w:lang w:val="sr-Cyrl-RS"/>
        </w:rPr>
      </w:pPr>
    </w:p>
    <w:p w:rsidR="00B043D1" w:rsidRDefault="00B043D1" w:rsidP="00343A18">
      <w:pPr>
        <w:spacing w:before="0"/>
        <w:rPr>
          <w:rFonts w:cs="Arial"/>
          <w:iCs/>
          <w:lang w:val="ru-RU"/>
        </w:rPr>
      </w:pPr>
    </w:p>
    <w:p w:rsidR="00343A18" w:rsidRPr="00C212D8" w:rsidRDefault="00343A18" w:rsidP="00343A18">
      <w:pPr>
        <w:spacing w:before="0"/>
        <w:rPr>
          <w:rFonts w:cs="Arial"/>
          <w:iCs/>
        </w:rPr>
      </w:pPr>
    </w:p>
    <w:p w:rsidR="00B043D1" w:rsidRPr="00A32780" w:rsidRDefault="00BA2C2D" w:rsidP="00BA2C2D">
      <w:pPr>
        <w:spacing w:before="0"/>
        <w:rPr>
          <w:rFonts w:eastAsia="TimesNewRomanPSMT" w:cs="Arial"/>
          <w:b/>
          <w:bCs/>
          <w:lang w:val="sr-Latn-R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1"/>
        <w:gridCol w:w="4266"/>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434940">
            <w:pPr>
              <w:spacing w:before="0"/>
              <w:jc w:val="center"/>
              <w:rPr>
                <w:rFonts w:cs="Arial"/>
                <w:b/>
                <w:bCs/>
                <w:iCs/>
                <w:lang w:val="sr-Cyrl-CS"/>
              </w:rPr>
            </w:pPr>
            <w:r w:rsidRPr="00E47C2E">
              <w:rPr>
                <w:rFonts w:cs="Arial"/>
                <w:b/>
                <w:bCs/>
                <w:iCs/>
                <w:lang w:val="sr-Cyrl-CS"/>
              </w:rPr>
              <w:t xml:space="preserve">УКУПНА ЦЕНА </w:t>
            </w:r>
            <w:r w:rsidRPr="003D79AF">
              <w:rPr>
                <w:rFonts w:eastAsia="Arial Unicode MS" w:cs="Arial"/>
                <w:b/>
                <w:bCs/>
                <w:iCs/>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556526" w:rsidP="00434940">
            <w:pPr>
              <w:spacing w:before="0"/>
              <w:rPr>
                <w:rFonts w:cs="Arial"/>
                <w:b/>
                <w:lang w:val="sr-Cyrl-CS"/>
              </w:rPr>
            </w:pPr>
            <w:r>
              <w:rPr>
                <w:rFonts w:eastAsia="Arial" w:cs="Arial"/>
                <w:bCs/>
                <w:color w:val="000000"/>
              </w:rPr>
              <w:t>Ремонт вентилаторских млинова К6 за ТЕ Колубара</w:t>
            </w:r>
            <w:r w:rsidR="00B923BA">
              <w:rPr>
                <w:rFonts w:eastAsia="Arial" w:cs="Arial"/>
                <w:bCs/>
                <w:color w:val="000000"/>
                <w:lang w:val="sr-Cyrl-RS"/>
              </w:rPr>
              <w:t xml:space="preserve"> </w:t>
            </w:r>
            <w:r w:rsidR="00AB7CFE">
              <w:rPr>
                <w:rFonts w:eastAsia="Arial" w:cs="Arial"/>
                <w:bCs/>
                <w:color w:val="000000"/>
                <w:lang w:val="sr-Cyrl-RS"/>
              </w:rPr>
              <w:t>-</w:t>
            </w:r>
            <w:r w:rsidR="00434940">
              <w:rPr>
                <w:rFonts w:eastAsia="Arial" w:cs="Arial"/>
                <w:bCs/>
                <w:color w:val="000000"/>
              </w:rPr>
              <w:t xml:space="preserve"> </w:t>
            </w:r>
            <w:r w:rsidR="00B923BA">
              <w:rPr>
                <w:rFonts w:eastAsia="Arial" w:cs="Arial"/>
                <w:bCs/>
                <w:color w:val="000000"/>
                <w:lang w:val="sr-Cyrl-RS"/>
              </w:rPr>
              <w:t xml:space="preserve">ЈН </w:t>
            </w:r>
            <w:r w:rsidR="00C57A79">
              <w:rPr>
                <w:rFonts w:cs="Arial"/>
                <w:lang w:val="sr-Cyrl-RS"/>
              </w:rPr>
              <w:t>2064</w:t>
            </w:r>
            <w:r w:rsidR="00434940">
              <w:rPr>
                <w:rFonts w:cs="Arial"/>
                <w:lang w:val="sr-Cyrl-RS"/>
              </w:rPr>
              <w:t>/2019 - 3000/0</w:t>
            </w:r>
            <w:r w:rsidR="00C57A79">
              <w:rPr>
                <w:rFonts w:cs="Arial"/>
                <w:lang w:val="sr-Latn-RS"/>
              </w:rPr>
              <w:t>486</w:t>
            </w:r>
            <w:r w:rsidR="00434940">
              <w:rPr>
                <w:rFonts w:cs="Arial"/>
                <w:lang w:val="sr-Cyrl-RS"/>
              </w:rPr>
              <w:t>/2019</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2"/>
        <w:gridCol w:w="4305"/>
      </w:tblGrid>
      <w:tr w:rsidR="000E75A0" w:rsidRPr="00E47C2E" w:rsidTr="00922EDB">
        <w:trPr>
          <w:trHeight w:val="647"/>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394"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D95FE8">
        <w:trPr>
          <w:trHeight w:val="179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 НАЧИН ПЛАЋАЊА:</w:t>
            </w:r>
          </w:p>
          <w:p w:rsidR="000E75A0" w:rsidRPr="00E47C2E" w:rsidRDefault="00434940" w:rsidP="00AF3AF8">
            <w:pPr>
              <w:spacing w:before="0"/>
              <w:jc w:val="center"/>
              <w:rPr>
                <w:rFonts w:cs="Arial"/>
                <w:b/>
                <w:bCs/>
                <w:iCs/>
                <w:lang w:val="sr-Cyrl-CS"/>
              </w:rPr>
            </w:pPr>
            <w:r>
              <w:rPr>
                <w:rFonts w:eastAsia="Calibri" w:cs="Arial"/>
                <w:lang w:val="sr-Cyrl-RS"/>
              </w:rPr>
              <w:t xml:space="preserve">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w:t>
            </w:r>
            <w:r w:rsidRPr="00434940">
              <w:rPr>
                <w:rFonts w:cs="Arial"/>
                <w:bCs/>
                <w:iCs/>
                <w:lang w:val="sr-Cyrl-CS"/>
              </w:rPr>
              <w:t>финалном квантитативном и квалитативном пријему услуга</w:t>
            </w:r>
          </w:p>
        </w:tc>
        <w:tc>
          <w:tcPr>
            <w:tcW w:w="4394" w:type="dxa"/>
            <w:vAlign w:val="center"/>
          </w:tcPr>
          <w:p w:rsidR="000E75A0" w:rsidRPr="00E47C2E" w:rsidRDefault="000E75A0" w:rsidP="00AF3AF8">
            <w:pPr>
              <w:spacing w:before="0"/>
              <w:jc w:val="center"/>
              <w:rPr>
                <w:rFonts w:cs="Arial"/>
                <w:b/>
                <w:bCs/>
                <w:iCs/>
                <w:lang w:val="sr-Cyrl-CS"/>
              </w:rPr>
            </w:pPr>
          </w:p>
          <w:p w:rsidR="00922EDB" w:rsidRPr="00434940" w:rsidRDefault="00922EDB" w:rsidP="00750A33">
            <w:pPr>
              <w:spacing w:before="0"/>
              <w:rPr>
                <w:rFonts w:cs="Arial"/>
                <w:bCs/>
                <w:iCs/>
                <w:lang w:val="sr-Cyrl-CS"/>
              </w:rPr>
            </w:pPr>
            <w:r w:rsidRPr="00434940">
              <w:rPr>
                <w:rFonts w:cs="Arial"/>
                <w:bCs/>
                <w:iCs/>
                <w:lang w:val="sr-Cyrl-CS"/>
              </w:rPr>
              <w:t>У законском року до 45 дана од пријема исправног р</w:t>
            </w:r>
            <w:r w:rsidR="00DF169D" w:rsidRPr="00434940">
              <w:rPr>
                <w:rFonts w:cs="Arial"/>
                <w:bCs/>
                <w:iCs/>
                <w:lang w:val="sr-Cyrl-CS"/>
              </w:rPr>
              <w:t>ачуна и потписивања Записника о финалном</w:t>
            </w:r>
            <w:r w:rsidR="00E47C2E" w:rsidRPr="00434940">
              <w:rPr>
                <w:rFonts w:cs="Arial"/>
                <w:bCs/>
                <w:iCs/>
                <w:lang w:val="sr-Cyrl-CS"/>
              </w:rPr>
              <w:t xml:space="preserve"> </w:t>
            </w:r>
            <w:r w:rsidR="009E2FA8" w:rsidRPr="00434940">
              <w:rPr>
                <w:rFonts w:cs="Arial"/>
                <w:bCs/>
                <w:iCs/>
                <w:lang w:val="sr-Cyrl-CS"/>
              </w:rPr>
              <w:t xml:space="preserve">квантитативном и </w:t>
            </w:r>
            <w:r w:rsidRPr="00434940">
              <w:rPr>
                <w:rFonts w:cs="Arial"/>
                <w:bCs/>
                <w:iCs/>
                <w:lang w:val="sr-Cyrl-CS"/>
              </w:rPr>
              <w:t xml:space="preserve">квалитативном пријему </w:t>
            </w:r>
            <w:r w:rsidR="00DF169D" w:rsidRPr="00434940">
              <w:rPr>
                <w:rFonts w:cs="Arial"/>
                <w:bCs/>
                <w:iCs/>
                <w:lang w:val="sr-Cyrl-CS"/>
              </w:rPr>
              <w:t>услуга</w:t>
            </w:r>
          </w:p>
          <w:p w:rsidR="000E75A0" w:rsidRPr="00E47C2E" w:rsidRDefault="000E75A0" w:rsidP="00434940">
            <w:pPr>
              <w:spacing w:before="0"/>
              <w:jc w:val="center"/>
              <w:rPr>
                <w:rFonts w:cs="Arial"/>
                <w:b/>
                <w:bCs/>
                <w:iCs/>
                <w:lang w:val="sr-Cyrl-CS"/>
              </w:rPr>
            </w:pPr>
          </w:p>
        </w:tc>
      </w:tr>
      <w:tr w:rsidR="000E75A0" w:rsidRPr="00E47C2E" w:rsidTr="00485D8A">
        <w:trPr>
          <w:trHeight w:val="224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646EFF" w:rsidRPr="003426AA" w:rsidRDefault="00646EFF" w:rsidP="00646EFF">
            <w:pPr>
              <w:spacing w:before="0"/>
              <w:rPr>
                <w:rFonts w:cs="Arial"/>
                <w:color w:val="000000" w:themeColor="text1"/>
                <w:lang w:val="sr-Cyrl-RS" w:eastAsia="zh-CN"/>
              </w:rPr>
            </w:pPr>
            <w:r>
              <w:rPr>
                <w:rFonts w:cs="Arial"/>
                <w:color w:val="000000" w:themeColor="text1"/>
                <w:lang w:val="sr-Cyrl-RS" w:eastAsia="zh-CN"/>
              </w:rPr>
              <w:t xml:space="preserve"> У</w:t>
            </w:r>
            <w:r w:rsidRPr="003426AA">
              <w:rPr>
                <w:rFonts w:cs="Arial"/>
                <w:color w:val="000000" w:themeColor="text1"/>
                <w:lang w:val="sr-Cyrl-RS" w:eastAsia="zh-CN"/>
              </w:rPr>
              <w:t xml:space="preserve"> року од 12</w:t>
            </w:r>
            <w:r>
              <w:rPr>
                <w:rFonts w:cs="Arial"/>
                <w:color w:val="000000" w:themeColor="text1"/>
                <w:lang w:val="sr-Cyrl-RS" w:eastAsia="zh-CN"/>
              </w:rPr>
              <w:t xml:space="preserve"> </w:t>
            </w:r>
            <w:r w:rsidRPr="003426AA">
              <w:rPr>
                <w:rFonts w:cs="Arial"/>
                <w:color w:val="000000" w:themeColor="text1"/>
                <w:lang w:val="sr-Cyrl-RS" w:eastAsia="zh-CN"/>
              </w:rPr>
              <w:t>(дванаест) месеци од ступања уговора на снагу.</w:t>
            </w:r>
            <w:r>
              <w:rPr>
                <w:rFonts w:cs="Arial"/>
                <w:color w:val="000000" w:themeColor="text1"/>
                <w:lang w:eastAsia="zh-CN"/>
              </w:rPr>
              <w:t xml:space="preserve"> </w:t>
            </w:r>
          </w:p>
          <w:p w:rsidR="00646EFF" w:rsidRPr="003426AA" w:rsidRDefault="00646EFF" w:rsidP="00646EFF">
            <w:pPr>
              <w:spacing w:before="0"/>
              <w:ind w:right="-5"/>
              <w:rPr>
                <w:rFonts w:cs="Arial"/>
                <w:lang w:val="sr-Cyrl-RS"/>
              </w:rPr>
            </w:pPr>
            <w:r w:rsidRPr="003426AA">
              <w:rPr>
                <w:rFonts w:cs="Arial"/>
                <w:lang w:val="sr-Latn-CS"/>
              </w:rPr>
              <w:t>Наручилац задржава право измене термина у зависности од потреба и захтева    Е</w:t>
            </w:r>
            <w:r w:rsidRPr="003426AA">
              <w:rPr>
                <w:rFonts w:cs="Arial"/>
                <w:lang w:val="sr-Cyrl-RS"/>
              </w:rPr>
              <w:t>П</w:t>
            </w:r>
            <w:r w:rsidRPr="003426AA">
              <w:rPr>
                <w:rFonts w:cs="Arial"/>
                <w:lang w:val="sr-Latn-CS"/>
              </w:rPr>
              <w:t>С-а, о чему ће из</w:t>
            </w:r>
            <w:r w:rsidRPr="003426AA">
              <w:rPr>
                <w:rFonts w:cs="Arial"/>
                <w:lang w:val="sr-Cyrl-RS"/>
              </w:rPr>
              <w:t>абрани понуђач</w:t>
            </w:r>
            <w:r w:rsidRPr="003426AA">
              <w:rPr>
                <w:rFonts w:cs="Arial"/>
                <w:lang w:val="sr-Latn-CS"/>
              </w:rPr>
              <w:t xml:space="preserve"> бити благовремено обавештен.</w:t>
            </w:r>
          </w:p>
          <w:p w:rsidR="000E75A0" w:rsidRPr="00485D8A" w:rsidRDefault="00C02FCB" w:rsidP="00485D8A">
            <w:pPr>
              <w:spacing w:before="0"/>
              <w:rPr>
                <w:rFonts w:cs="Arial"/>
                <w:color w:val="000000" w:themeColor="text1"/>
                <w:lang w:val="sr-Cyrl-RS" w:eastAsia="zh-CN"/>
              </w:rPr>
            </w:pPr>
            <w:r w:rsidRPr="007460E6">
              <w:rPr>
                <w:rFonts w:cs="Arial"/>
                <w:lang w:val="sr-Latn-CS"/>
              </w:rPr>
              <w:t>.</w:t>
            </w:r>
            <w:r>
              <w:rPr>
                <w:rFonts w:cs="Arial"/>
                <w:lang w:val="sr-Cyrl-RS"/>
              </w:rPr>
              <w:t xml:space="preserve"> </w:t>
            </w:r>
          </w:p>
        </w:tc>
        <w:tc>
          <w:tcPr>
            <w:tcW w:w="4394" w:type="dxa"/>
            <w:vAlign w:val="center"/>
          </w:tcPr>
          <w:p w:rsidR="000E75A0" w:rsidRPr="00E47C2E" w:rsidRDefault="000E75A0" w:rsidP="00AF3AF8">
            <w:pPr>
              <w:spacing w:before="0"/>
              <w:jc w:val="center"/>
              <w:rPr>
                <w:rFonts w:cs="Arial"/>
                <w:b/>
                <w:bCs/>
                <w:iCs/>
                <w:lang w:val="sr-Cyrl-CS"/>
              </w:rPr>
            </w:pPr>
          </w:p>
          <w:p w:rsidR="00173BC0" w:rsidRPr="00173BC0" w:rsidRDefault="00173BC0" w:rsidP="00173BC0">
            <w:pPr>
              <w:spacing w:before="0"/>
              <w:jc w:val="center"/>
              <w:rPr>
                <w:rFonts w:cs="Arial"/>
                <w:bCs/>
                <w:iCs/>
                <w:color w:val="000000" w:themeColor="text1"/>
                <w:lang w:val="sr-Cyrl-CS"/>
              </w:rPr>
            </w:pPr>
            <w:r w:rsidRPr="00173BC0">
              <w:rPr>
                <w:rFonts w:cs="Arial"/>
                <w:bCs/>
                <w:iCs/>
                <w:color w:val="000000" w:themeColor="text1"/>
                <w:lang w:val="sr-Cyrl-CS"/>
              </w:rPr>
              <w:t>Сагласан за захтевом наручиоца</w:t>
            </w:r>
          </w:p>
          <w:p w:rsidR="000E75A0" w:rsidRPr="00E47C2E" w:rsidRDefault="00173BC0" w:rsidP="00173BC0">
            <w:pPr>
              <w:spacing w:before="0"/>
              <w:jc w:val="center"/>
              <w:rPr>
                <w:rFonts w:cs="Arial"/>
                <w:bCs/>
                <w:iCs/>
                <w:color w:val="00B0F0"/>
              </w:rPr>
            </w:pPr>
            <w:r w:rsidRPr="00173BC0">
              <w:rPr>
                <w:rFonts w:cs="Arial"/>
                <w:bCs/>
                <w:iCs/>
                <w:color w:val="000000" w:themeColor="text1"/>
                <w:lang w:val="sr-Cyrl-CS"/>
              </w:rPr>
              <w:t>ДА/НЕ (заокружити)</w:t>
            </w:r>
          </w:p>
        </w:tc>
      </w:tr>
      <w:tr w:rsidR="000E75A0" w:rsidRPr="00E47C2E" w:rsidTr="00AF3AF8">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ГАРАНТНИ РОК:</w:t>
            </w:r>
          </w:p>
          <w:p w:rsidR="000E75A0" w:rsidRPr="00E47C2E" w:rsidRDefault="00D37237" w:rsidP="00D95FE8">
            <w:pPr>
              <w:spacing w:before="0"/>
              <w:jc w:val="left"/>
              <w:rPr>
                <w:rFonts w:cs="Arial"/>
                <w:b/>
                <w:bCs/>
                <w:iCs/>
                <w:color w:val="00B0F0"/>
                <w:lang w:val="sr-Cyrl-CS"/>
              </w:rPr>
            </w:pPr>
            <w:r>
              <w:rPr>
                <w:rFonts w:cs="Arial"/>
                <w:bCs/>
                <w:iCs/>
                <w:lang w:val="sr-Cyrl-CS"/>
              </w:rPr>
              <w:t>не може бити краћи од 12</w:t>
            </w:r>
            <w:r w:rsidR="00646EFF" w:rsidRPr="003426AA">
              <w:rPr>
                <w:rFonts w:cs="Arial"/>
                <w:color w:val="000000" w:themeColor="text1"/>
                <w:lang w:val="sr-Cyrl-RS" w:eastAsia="zh-CN"/>
              </w:rPr>
              <w:t xml:space="preserve"> (дванаест) </w:t>
            </w:r>
            <w:r w:rsidR="000E75A0" w:rsidRPr="00173BC0">
              <w:rPr>
                <w:rFonts w:cs="Arial"/>
                <w:bCs/>
                <w:iCs/>
                <w:lang w:val="sr-Cyrl-CS"/>
              </w:rPr>
              <w:t xml:space="preserve"> месеци од дана </w:t>
            </w:r>
            <w:r w:rsidR="00FA439F" w:rsidRPr="00173BC0">
              <w:rPr>
                <w:rFonts w:cs="Arial"/>
                <w:bCs/>
                <w:iCs/>
                <w:lang w:val="sr-Cyrl-CS"/>
              </w:rPr>
              <w:t xml:space="preserve">сачињавања, верификовања </w:t>
            </w:r>
            <w:r w:rsidR="000E75A0" w:rsidRPr="00173BC0">
              <w:rPr>
                <w:rFonts w:cs="Arial"/>
                <w:bCs/>
                <w:iCs/>
                <w:lang w:val="sr-Cyrl-CS"/>
              </w:rPr>
              <w:t xml:space="preserve">и потписивања Записника о квалитативном пријему  </w:t>
            </w:r>
            <w:r w:rsidR="00FA439F" w:rsidRPr="00173BC0">
              <w:rPr>
                <w:rFonts w:cs="Arial"/>
                <w:bCs/>
                <w:iCs/>
                <w:lang w:val="sr-Cyrl-CS"/>
              </w:rPr>
              <w:t>услуга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9E2FA8">
            <w:pPr>
              <w:spacing w:before="0"/>
              <w:jc w:val="center"/>
              <w:rPr>
                <w:rFonts w:cs="Arial"/>
                <w:b/>
                <w:bCs/>
                <w:iCs/>
                <w:color w:val="00B0F0"/>
                <w:lang w:val="sr-Cyrl-CS"/>
              </w:rPr>
            </w:pPr>
            <w:r w:rsidRPr="00173BC0">
              <w:rPr>
                <w:rFonts w:cs="Arial"/>
                <w:bCs/>
                <w:iCs/>
                <w:lang w:val="sr-Cyrl-CS"/>
              </w:rPr>
              <w:t xml:space="preserve">____ месеци од дана </w:t>
            </w:r>
            <w:r w:rsidR="00FA439F" w:rsidRPr="00173BC0">
              <w:rPr>
                <w:rFonts w:cs="Arial"/>
                <w:bCs/>
                <w:iCs/>
                <w:lang w:val="sr-Cyrl-CS"/>
              </w:rPr>
              <w:t xml:space="preserve">сачињавања, верификовања </w:t>
            </w:r>
            <w:r w:rsidRPr="00173BC0">
              <w:rPr>
                <w:rFonts w:cs="Arial"/>
                <w:bCs/>
                <w:iCs/>
                <w:lang w:val="sr-Cyrl-CS"/>
              </w:rPr>
              <w:t xml:space="preserve"> и потписи</w:t>
            </w:r>
            <w:r w:rsidR="009E2FA8" w:rsidRPr="00173BC0">
              <w:rPr>
                <w:rFonts w:cs="Arial"/>
                <w:bCs/>
                <w:iCs/>
                <w:lang w:val="sr-Cyrl-CS"/>
              </w:rPr>
              <w:t>вања Записника о квантитативном и квалитативном</w:t>
            </w:r>
            <w:r w:rsidRPr="00173BC0">
              <w:rPr>
                <w:rFonts w:cs="Arial"/>
                <w:bCs/>
                <w:iCs/>
                <w:lang w:val="sr-Cyrl-CS"/>
              </w:rPr>
              <w:t xml:space="preserve">пријему </w:t>
            </w:r>
            <w:r w:rsidR="00FA439F" w:rsidRPr="00173BC0">
              <w:rPr>
                <w:rFonts w:cs="Arial"/>
                <w:bCs/>
                <w:iCs/>
                <w:lang w:val="sr-Cyrl-CS"/>
              </w:rPr>
              <w:t>услуга</w:t>
            </w:r>
          </w:p>
        </w:tc>
      </w:tr>
      <w:tr w:rsidR="000E75A0" w:rsidRPr="00E47C2E" w:rsidTr="00AF3AF8">
        <w:trPr>
          <w:trHeight w:val="818"/>
        </w:trPr>
        <w:tc>
          <w:tcPr>
            <w:tcW w:w="5920" w:type="dxa"/>
            <w:vAlign w:val="center"/>
          </w:tcPr>
          <w:p w:rsidR="000E75A0" w:rsidRPr="00E47C2E" w:rsidRDefault="000E75A0" w:rsidP="00AF3AF8">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 xml:space="preserve">: </w:t>
            </w:r>
          </w:p>
          <w:p w:rsidR="004333C8" w:rsidRDefault="00C02FCB" w:rsidP="004333C8">
            <w:pPr>
              <w:spacing w:before="0"/>
              <w:rPr>
                <w:rFonts w:cs="Arial"/>
                <w:color w:val="000000" w:themeColor="text1"/>
                <w:lang w:val="sr-Cyrl-RS" w:eastAsia="zh-CN"/>
              </w:rPr>
            </w:pPr>
            <w:r w:rsidRPr="00302788">
              <w:rPr>
                <w:rFonts w:cs="Arial"/>
                <w:color w:val="000000" w:themeColor="text1"/>
                <w:lang w:val="sr-Cyrl-CS" w:eastAsia="zh-CN"/>
              </w:rPr>
              <w:t>М</w:t>
            </w:r>
            <w:r w:rsidRPr="00302788">
              <w:rPr>
                <w:rFonts w:cs="Arial"/>
                <w:color w:val="000000" w:themeColor="text1"/>
                <w:lang w:val="ru-RU" w:eastAsia="zh-CN"/>
              </w:rPr>
              <w:t>есто извршења:</w:t>
            </w:r>
            <w:r w:rsidRPr="00302788">
              <w:rPr>
                <w:rFonts w:cs="Arial"/>
                <w:color w:val="000000" w:themeColor="text1"/>
                <w:lang w:val="sr-Cyrl-RS" w:eastAsia="zh-CN"/>
              </w:rPr>
              <w:t xml:space="preserve"> Огранак ТЕНТ, локаци</w:t>
            </w:r>
            <w:r w:rsidR="00485D8A">
              <w:rPr>
                <w:rFonts w:cs="Arial"/>
                <w:color w:val="000000" w:themeColor="text1"/>
                <w:lang w:val="sr-Cyrl-RS" w:eastAsia="zh-CN"/>
              </w:rPr>
              <w:t xml:space="preserve">ја ТЕ Колубара, </w:t>
            </w:r>
            <w:r w:rsidR="004333C8">
              <w:rPr>
                <w:rFonts w:cs="Arial"/>
                <w:color w:val="000000" w:themeColor="text1"/>
                <w:lang w:val="sr-Cyrl-RS" w:eastAsia="zh-CN"/>
              </w:rPr>
              <w:t xml:space="preserve">(погон ТЕ </w:t>
            </w:r>
            <w:r w:rsidR="00E67C47">
              <w:rPr>
                <w:rFonts w:cs="Arial"/>
                <w:color w:val="000000" w:themeColor="text1"/>
                <w:lang w:val="sr-Cyrl-RS" w:eastAsia="zh-CN"/>
              </w:rPr>
              <w:t xml:space="preserve">Колубаре) и </w:t>
            </w:r>
            <w:r w:rsidR="004333C8">
              <w:rPr>
                <w:rFonts w:cs="Arial"/>
                <w:color w:val="000000" w:themeColor="text1"/>
                <w:lang w:val="sr-Cyrl-RS" w:eastAsia="zh-CN"/>
              </w:rPr>
              <w:t>радионица изабраног понуђача.</w:t>
            </w:r>
          </w:p>
          <w:p w:rsidR="000E75A0" w:rsidRPr="00D95FE8" w:rsidRDefault="000E75A0" w:rsidP="00D95FE8">
            <w:pPr>
              <w:spacing w:before="0"/>
              <w:jc w:val="left"/>
              <w:rPr>
                <w:rFonts w:cs="Arial"/>
                <w:color w:val="000000" w:themeColor="text1"/>
                <w:lang w:val="sr-Cyrl-RS" w:eastAsia="zh-CN"/>
              </w:rPr>
            </w:pPr>
          </w:p>
        </w:tc>
        <w:tc>
          <w:tcPr>
            <w:tcW w:w="4394" w:type="dxa"/>
            <w:vAlign w:val="center"/>
          </w:tcPr>
          <w:p w:rsidR="000E75A0" w:rsidRPr="00A32780" w:rsidRDefault="000E75A0" w:rsidP="00AF3AF8">
            <w:pPr>
              <w:spacing w:before="0"/>
              <w:jc w:val="center"/>
              <w:rPr>
                <w:rFonts w:cs="Arial"/>
                <w:bCs/>
                <w:iCs/>
                <w:lang w:val="sr-Cyrl-CS"/>
              </w:rPr>
            </w:pPr>
            <w:r w:rsidRPr="00A32780">
              <w:rPr>
                <w:rFonts w:cs="Arial"/>
                <w:bCs/>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A32780">
              <w:rPr>
                <w:rFonts w:cs="Arial"/>
                <w:bCs/>
                <w:iCs/>
                <w:lang w:val="sr-Cyrl-CS"/>
              </w:rPr>
              <w:t>ДА/НЕ (заокружити)</w:t>
            </w:r>
          </w:p>
        </w:tc>
      </w:tr>
      <w:tr w:rsidR="000E75A0" w:rsidRPr="00E47C2E" w:rsidTr="00AF3AF8">
        <w:trPr>
          <w:trHeight w:val="800"/>
        </w:trPr>
        <w:tc>
          <w:tcPr>
            <w:tcW w:w="5920"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A32780">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A32780" w:rsidRPr="00A32780">
              <w:rPr>
                <w:rFonts w:cs="Arial"/>
                <w:bCs/>
                <w:iCs/>
                <w:lang w:val="sr-Latn-RS"/>
              </w:rPr>
              <w:t>6</w:t>
            </w:r>
            <w:r w:rsidRPr="00A32780">
              <w:rPr>
                <w:rFonts w:cs="Arial"/>
                <w:bCs/>
                <w:iCs/>
                <w:lang w:val="sr-Cyrl-CS"/>
              </w:rPr>
              <w:t xml:space="preserve">0 дана </w:t>
            </w:r>
            <w:r w:rsidRPr="00E47C2E">
              <w:rPr>
                <w:rFonts w:cs="Arial"/>
                <w:bCs/>
                <w:iCs/>
                <w:lang w:val="sr-Cyrl-CS"/>
              </w:rPr>
              <w:t>од дана отварања понуда</w:t>
            </w:r>
          </w:p>
        </w:tc>
        <w:tc>
          <w:tcPr>
            <w:tcW w:w="4394" w:type="dxa"/>
            <w:vAlign w:val="center"/>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0E75A0" w:rsidRPr="00E47C2E" w:rsidTr="00AF3AF8">
        <w:tc>
          <w:tcPr>
            <w:tcW w:w="10314"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A32780" w:rsidRDefault="00B043D1" w:rsidP="00BA2C2D">
      <w:pPr>
        <w:spacing w:before="0"/>
        <w:rPr>
          <w:rFonts w:cs="Arial"/>
          <w:b/>
          <w:bCs/>
          <w:iCs/>
          <w:lang w:val="sr-Latn-R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001C6849">
        <w:rPr>
          <w:rFonts w:eastAsia="TimesNewRomanPSMT" w:cs="Arial"/>
          <w:bCs/>
          <w:lang w:val="sr-Cyrl-RS"/>
        </w:rPr>
        <w:t xml:space="preserve">            </w:t>
      </w:r>
      <w:r w:rsidR="00A44AA6" w:rsidRPr="00E47C2E">
        <w:rPr>
          <w:rFonts w:eastAsia="TimesNewRomanPSMT" w:cs="Arial"/>
          <w:bCs/>
        </w:rPr>
        <w:t xml:space="preserve"> </w:t>
      </w:r>
      <w:r w:rsidRPr="00E47C2E">
        <w:rPr>
          <w:rFonts w:eastAsia="TimesNewRomanPSMT" w:cs="Arial"/>
          <w:bCs/>
        </w:rPr>
        <w:t>Понуђач</w:t>
      </w:r>
    </w:p>
    <w:p w:rsidR="00A32780" w:rsidRPr="00D95FE8" w:rsidRDefault="000E75A0" w:rsidP="000E75A0">
      <w:pPr>
        <w:spacing w:before="0"/>
        <w:rPr>
          <w:rFonts w:eastAsia="TimesNewRomanPS-BoldMT" w:cs="Arial"/>
          <w:b/>
          <w:bCs/>
          <w:iCs/>
          <w:lang w:val="sr-Latn-RS"/>
        </w:rPr>
      </w:pPr>
      <w:r w:rsidRPr="00E47C2E">
        <w:rPr>
          <w:rFonts w:eastAsia="TimesNewRomanPS-BoldMT" w:cs="Arial"/>
          <w:b/>
          <w:bCs/>
          <w:iCs/>
        </w:rPr>
        <w:t>________________________</w:t>
      </w:r>
      <w:r w:rsidR="001C6849">
        <w:rPr>
          <w:rFonts w:eastAsia="TimesNewRomanPS-BoldMT" w:cs="Arial"/>
          <w:b/>
          <w:bCs/>
          <w:iCs/>
          <w:lang w:val="sr-Cyrl-CS"/>
        </w:rPr>
        <w:t xml:space="preserve">                       </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Default="00BA2C2D" w:rsidP="00D95FE8">
      <w:pPr>
        <w:autoSpaceDE w:val="0"/>
        <w:autoSpaceDN w:val="0"/>
        <w:adjustRightInd w:val="0"/>
        <w:rPr>
          <w:rFonts w:eastAsia="TimesNewRomanPS-BoldMT" w:cs="Arial"/>
          <w:bCs/>
          <w:iCs/>
          <w:lang w:val="ru-RU"/>
        </w:rPr>
      </w:pPr>
      <w:r w:rsidRPr="00E47C2E">
        <w:rPr>
          <w:rFonts w:eastAsia="TimesNewRomanPS-BoldMT" w:cs="Arial"/>
          <w:bCs/>
          <w:iCs/>
        </w:rPr>
        <w:t xml:space="preserve">- </w:t>
      </w:r>
      <w:r w:rsidRPr="00E47C2E">
        <w:rPr>
          <w:rFonts w:eastAsia="TimesNewRomanPS-BoldMT" w:cs="Arial"/>
          <w:bCs/>
          <w:iCs/>
          <w:lang w:val="ru-RU"/>
        </w:rPr>
        <w:t xml:space="preserve">Уколико понуђачи подносе заједничку </w:t>
      </w:r>
      <w:proofErr w:type="gramStart"/>
      <w:r w:rsidRPr="00E47C2E">
        <w:rPr>
          <w:rFonts w:eastAsia="TimesNewRomanPS-BoldMT" w:cs="Arial"/>
          <w:bCs/>
          <w:iCs/>
          <w:lang w:val="ru-RU"/>
        </w:rPr>
        <w:t>понуду,група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w:t>
      </w:r>
      <w:r w:rsidR="001C6849">
        <w:rPr>
          <w:rFonts w:eastAsia="TimesNewRomanPS-BoldMT" w:cs="Arial"/>
          <w:bCs/>
          <w:iCs/>
          <w:lang w:val="ru-RU"/>
        </w:rPr>
        <w:t>ити и потписати</w:t>
      </w:r>
      <w:r w:rsidRPr="00E47C2E">
        <w:rPr>
          <w:rFonts w:eastAsia="TimesNewRomanPS-BoldMT" w:cs="Arial"/>
          <w:bCs/>
          <w:iCs/>
          <w:lang w:val="ru-RU"/>
        </w:rPr>
        <w:t xml:space="preserve"> образац понуде или да образа</w:t>
      </w:r>
      <w:r w:rsidR="001C6849">
        <w:rPr>
          <w:rFonts w:eastAsia="TimesNewRomanPS-BoldMT" w:cs="Arial"/>
          <w:bCs/>
          <w:iCs/>
          <w:lang w:val="ru-RU"/>
        </w:rPr>
        <w:t>ц понуде потпишу</w:t>
      </w:r>
      <w:r w:rsidRPr="00E47C2E">
        <w:rPr>
          <w:rFonts w:eastAsia="TimesNewRomanPS-BoldMT" w:cs="Arial"/>
          <w:bCs/>
          <w:iCs/>
          <w:lang w:val="ru-RU"/>
        </w:rPr>
        <w:t xml:space="preserve"> сви понуђачи из групе понуђача (у том смислу овај образац треба при</w:t>
      </w:r>
      <w:r w:rsidR="00D95FE8">
        <w:rPr>
          <w:rFonts w:eastAsia="TimesNewRomanPS-BoldMT" w:cs="Arial"/>
          <w:bCs/>
          <w:iCs/>
          <w:lang w:val="ru-RU"/>
        </w:rPr>
        <w:t>лагодити већем броју потписник</w:t>
      </w:r>
      <w:r w:rsidR="00D54907">
        <w:rPr>
          <w:rFonts w:eastAsia="TimesNewRomanPS-BoldMT" w:cs="Arial"/>
          <w:bCs/>
          <w:iCs/>
          <w:lang w:val="ru-RU"/>
        </w:rPr>
        <w:t>а)</w:t>
      </w:r>
    </w:p>
    <w:p w:rsidR="00485D8A" w:rsidRDefault="00485D8A" w:rsidP="00D95FE8">
      <w:pPr>
        <w:autoSpaceDE w:val="0"/>
        <w:autoSpaceDN w:val="0"/>
        <w:adjustRightInd w:val="0"/>
        <w:rPr>
          <w:rFonts w:eastAsia="TimesNewRomanPS-BoldMT" w:cs="Arial"/>
          <w:bCs/>
          <w:iCs/>
          <w:lang w:val="ru-RU"/>
        </w:rPr>
      </w:pPr>
    </w:p>
    <w:p w:rsidR="00485D8A" w:rsidRPr="00E47C2E" w:rsidRDefault="00485D8A" w:rsidP="00D95FE8">
      <w:pPr>
        <w:autoSpaceDE w:val="0"/>
        <w:autoSpaceDN w:val="0"/>
        <w:adjustRightInd w:val="0"/>
        <w:rPr>
          <w:rFonts w:eastAsia="TimesNewRomanPS-BoldMT" w:cs="Arial"/>
          <w:bCs/>
          <w:iCs/>
        </w:rPr>
      </w:pPr>
    </w:p>
    <w:p w:rsidR="00D16C70" w:rsidRDefault="00D16C70" w:rsidP="00D16C70">
      <w:pPr>
        <w:pStyle w:val="KDObrazac"/>
        <w:spacing w:before="0"/>
        <w:jc w:val="both"/>
      </w:pPr>
      <w:bookmarkStart w:id="258" w:name="_Toc442559925"/>
    </w:p>
    <w:p w:rsidR="00D54907" w:rsidRPr="00D54907" w:rsidRDefault="00343A18" w:rsidP="00D16C70">
      <w:pPr>
        <w:pStyle w:val="KDObrazac"/>
        <w:spacing w:before="0"/>
        <w:rPr>
          <w:lang w:val="sr-Cyrl-RS"/>
        </w:rPr>
      </w:pPr>
      <w:r w:rsidRPr="00E47C2E">
        <w:t xml:space="preserve">ОБРАЗАЦ </w:t>
      </w:r>
      <w:r w:rsidR="00613323">
        <w:t>2</w:t>
      </w:r>
      <w:r w:rsidRPr="00E47C2E">
        <w:t>.</w:t>
      </w:r>
      <w:bookmarkEnd w:id="258"/>
    </w:p>
    <w:p w:rsidR="00D16C70" w:rsidRDefault="00D16C70" w:rsidP="008519EA">
      <w:pPr>
        <w:spacing w:before="0"/>
        <w:jc w:val="center"/>
        <w:rPr>
          <w:rFonts w:cs="Arial"/>
          <w:b/>
        </w:rPr>
      </w:pPr>
    </w:p>
    <w:p w:rsidR="00D16C70" w:rsidRPr="008519EA" w:rsidRDefault="00343A18" w:rsidP="00D16C70">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r w:rsidRPr="00E47C2E">
        <w:rPr>
          <w:rFonts w:cs="Arial"/>
        </w:rPr>
        <w:t>Табела 1.</w:t>
      </w:r>
    </w:p>
    <w:tbl>
      <w:tblPr>
        <w:tblW w:w="5347" w:type="pct"/>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0"/>
        <w:gridCol w:w="2550"/>
        <w:gridCol w:w="899"/>
        <w:gridCol w:w="1175"/>
        <w:gridCol w:w="1081"/>
        <w:gridCol w:w="1441"/>
        <w:gridCol w:w="1439"/>
        <w:gridCol w:w="1448"/>
      </w:tblGrid>
      <w:tr w:rsidR="00613323" w:rsidRPr="00E47C2E" w:rsidTr="00D16C70">
        <w:tc>
          <w:tcPr>
            <w:tcW w:w="322" w:type="pct"/>
            <w:shd w:val="clear" w:color="auto" w:fill="C6D9F1" w:themeFill="text2" w:themeFillTint="33"/>
            <w:vAlign w:val="center"/>
          </w:tcPr>
          <w:p w:rsidR="00613323" w:rsidRPr="00A71E36" w:rsidRDefault="00613323" w:rsidP="004D1DA9">
            <w:pPr>
              <w:spacing w:before="0"/>
              <w:ind w:left="122"/>
              <w:jc w:val="center"/>
              <w:rPr>
                <w:rFonts w:cs="Arial"/>
                <w:bCs/>
                <w:iCs/>
                <w:sz w:val="20"/>
                <w:szCs w:val="20"/>
                <w:lang w:val="sr-Cyrl-CS"/>
              </w:rPr>
            </w:pPr>
            <w:r w:rsidRPr="00A71E36">
              <w:rPr>
                <w:rFonts w:cs="Arial"/>
                <w:bCs/>
                <w:iCs/>
                <w:sz w:val="20"/>
                <w:szCs w:val="20"/>
                <w:lang w:val="sr-Cyrl-CS"/>
              </w:rPr>
              <w:t>Р</w:t>
            </w:r>
            <w:r>
              <w:rPr>
                <w:rFonts w:cs="Arial"/>
                <w:bCs/>
                <w:iCs/>
                <w:sz w:val="20"/>
                <w:szCs w:val="20"/>
                <w:lang w:val="sr-Cyrl-CS"/>
              </w:rPr>
              <w:t>ед.</w:t>
            </w:r>
            <w:r w:rsidRPr="00A71E36">
              <w:rPr>
                <w:rFonts w:cs="Arial"/>
                <w:bCs/>
                <w:iCs/>
                <w:sz w:val="20"/>
                <w:szCs w:val="20"/>
                <w:lang w:val="sr-Cyrl-CS"/>
              </w:rPr>
              <w:t>бр</w:t>
            </w:r>
          </w:p>
        </w:tc>
        <w:tc>
          <w:tcPr>
            <w:tcW w:w="1189" w:type="pct"/>
            <w:shd w:val="clear" w:color="auto" w:fill="C6D9F1" w:themeFill="text2" w:themeFillTint="33"/>
            <w:vAlign w:val="center"/>
          </w:tcPr>
          <w:p w:rsidR="00613323" w:rsidRPr="00A71E36" w:rsidRDefault="00613323" w:rsidP="004D1DA9">
            <w:pPr>
              <w:spacing w:before="0"/>
              <w:jc w:val="center"/>
              <w:rPr>
                <w:rFonts w:cs="Arial"/>
                <w:bCs/>
                <w:iCs/>
                <w:sz w:val="20"/>
                <w:szCs w:val="20"/>
                <w:lang w:val="sr-Cyrl-CS"/>
              </w:rPr>
            </w:pPr>
            <w:r w:rsidRPr="00A71E36">
              <w:rPr>
                <w:rFonts w:cs="Arial"/>
                <w:bCs/>
                <w:iCs/>
                <w:sz w:val="20"/>
                <w:szCs w:val="20"/>
              </w:rPr>
              <w:t>Врста</w:t>
            </w:r>
            <w:r w:rsidRPr="00A71E36">
              <w:rPr>
                <w:rFonts w:cs="Arial"/>
                <w:bCs/>
                <w:iCs/>
                <w:sz w:val="20"/>
                <w:szCs w:val="20"/>
                <w:lang w:val="sr-Cyrl-CS"/>
              </w:rPr>
              <w:t xml:space="preserve"> услуге</w:t>
            </w:r>
          </w:p>
        </w:tc>
        <w:tc>
          <w:tcPr>
            <w:tcW w:w="419" w:type="pct"/>
            <w:shd w:val="clear" w:color="auto" w:fill="C6D9F1" w:themeFill="text2" w:themeFillTint="33"/>
            <w:vAlign w:val="center"/>
          </w:tcPr>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Јед.</w:t>
            </w:r>
          </w:p>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мере</w:t>
            </w:r>
          </w:p>
        </w:tc>
        <w:tc>
          <w:tcPr>
            <w:tcW w:w="548" w:type="pct"/>
            <w:shd w:val="clear" w:color="auto" w:fill="C6D9F1" w:themeFill="text2" w:themeFillTint="33"/>
            <w:vAlign w:val="center"/>
          </w:tcPr>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Обим (количина)</w:t>
            </w:r>
          </w:p>
        </w:tc>
        <w:tc>
          <w:tcPr>
            <w:tcW w:w="504" w:type="pct"/>
            <w:shd w:val="clear" w:color="auto" w:fill="C6D9F1" w:themeFill="text2" w:themeFillTint="33"/>
            <w:vAlign w:val="center"/>
          </w:tcPr>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Јед.</w:t>
            </w:r>
          </w:p>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цена без ПДВ</w:t>
            </w:r>
          </w:p>
          <w:p w:rsidR="00613323" w:rsidRPr="00A71E36" w:rsidRDefault="00613323" w:rsidP="004D1DA9">
            <w:pPr>
              <w:spacing w:before="0"/>
              <w:jc w:val="center"/>
              <w:rPr>
                <w:rFonts w:cs="Arial"/>
                <w:bCs/>
                <w:iCs/>
                <w:sz w:val="20"/>
                <w:szCs w:val="20"/>
                <w:lang w:val="sr-Cyrl-RS"/>
              </w:rPr>
            </w:pPr>
            <w:r w:rsidRPr="00A71E36">
              <w:rPr>
                <w:rFonts w:cs="Arial"/>
                <w:bCs/>
                <w:iCs/>
                <w:sz w:val="20"/>
                <w:szCs w:val="20"/>
                <w:lang w:val="sr-Cyrl-CS"/>
              </w:rPr>
              <w:t xml:space="preserve">дин. </w:t>
            </w:r>
          </w:p>
        </w:tc>
        <w:tc>
          <w:tcPr>
            <w:tcW w:w="672" w:type="pct"/>
            <w:shd w:val="clear" w:color="auto" w:fill="C6D9F1" w:themeFill="text2" w:themeFillTint="33"/>
            <w:vAlign w:val="center"/>
          </w:tcPr>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Јед.</w:t>
            </w:r>
          </w:p>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цена са ПДВ</w:t>
            </w:r>
          </w:p>
          <w:p w:rsidR="00613323" w:rsidRPr="00A71E36" w:rsidRDefault="00613323" w:rsidP="004D1DA9">
            <w:pPr>
              <w:spacing w:before="0"/>
              <w:jc w:val="center"/>
              <w:rPr>
                <w:rFonts w:cs="Arial"/>
                <w:bCs/>
                <w:iCs/>
                <w:sz w:val="20"/>
                <w:szCs w:val="20"/>
                <w:lang w:val="sr-Cyrl-RS"/>
              </w:rPr>
            </w:pPr>
            <w:r w:rsidRPr="00A71E36">
              <w:rPr>
                <w:rFonts w:cs="Arial"/>
                <w:bCs/>
                <w:iCs/>
                <w:sz w:val="20"/>
                <w:szCs w:val="20"/>
                <w:lang w:val="sr-Cyrl-CS"/>
              </w:rPr>
              <w:t xml:space="preserve">дин. </w:t>
            </w:r>
          </w:p>
        </w:tc>
        <w:tc>
          <w:tcPr>
            <w:tcW w:w="671" w:type="pct"/>
            <w:shd w:val="clear" w:color="auto" w:fill="C6D9F1" w:themeFill="text2" w:themeFillTint="33"/>
            <w:vAlign w:val="center"/>
          </w:tcPr>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Укупна цена без ПДВ</w:t>
            </w:r>
          </w:p>
          <w:p w:rsidR="00613323" w:rsidRPr="00A71E36" w:rsidRDefault="00613323" w:rsidP="004D1DA9">
            <w:pPr>
              <w:spacing w:before="0"/>
              <w:jc w:val="center"/>
              <w:rPr>
                <w:rFonts w:cs="Arial"/>
                <w:bCs/>
                <w:iCs/>
                <w:sz w:val="20"/>
                <w:szCs w:val="20"/>
                <w:lang w:val="sr-Cyrl-RS"/>
              </w:rPr>
            </w:pPr>
            <w:r w:rsidRPr="00A71E36">
              <w:rPr>
                <w:rFonts w:cs="Arial"/>
                <w:bCs/>
                <w:iCs/>
                <w:sz w:val="20"/>
                <w:szCs w:val="20"/>
                <w:lang w:val="sr-Cyrl-CS"/>
              </w:rPr>
              <w:t xml:space="preserve">дин. </w:t>
            </w:r>
          </w:p>
        </w:tc>
        <w:tc>
          <w:tcPr>
            <w:tcW w:w="675" w:type="pct"/>
            <w:shd w:val="clear" w:color="auto" w:fill="C6D9F1" w:themeFill="text2" w:themeFillTint="33"/>
            <w:vAlign w:val="center"/>
          </w:tcPr>
          <w:p w:rsidR="00613323" w:rsidRDefault="00613323" w:rsidP="004D1DA9">
            <w:pPr>
              <w:spacing w:before="0"/>
              <w:jc w:val="center"/>
              <w:rPr>
                <w:rFonts w:cs="Arial"/>
                <w:bCs/>
                <w:iCs/>
                <w:sz w:val="20"/>
                <w:szCs w:val="20"/>
                <w:lang w:val="sr-Cyrl-CS"/>
              </w:rPr>
            </w:pPr>
            <w:r w:rsidRPr="00A71E36">
              <w:rPr>
                <w:rFonts w:cs="Arial"/>
                <w:bCs/>
                <w:iCs/>
                <w:sz w:val="20"/>
                <w:szCs w:val="20"/>
                <w:lang w:val="sr-Cyrl-CS"/>
              </w:rPr>
              <w:t>Укупна цена</w:t>
            </w:r>
          </w:p>
          <w:p w:rsidR="00613323" w:rsidRPr="00A71E36" w:rsidRDefault="00613323" w:rsidP="004D1DA9">
            <w:pPr>
              <w:spacing w:before="0"/>
              <w:jc w:val="center"/>
              <w:rPr>
                <w:rFonts w:cs="Arial"/>
                <w:bCs/>
                <w:iCs/>
                <w:sz w:val="20"/>
                <w:szCs w:val="20"/>
                <w:lang w:val="sr-Cyrl-CS"/>
              </w:rPr>
            </w:pPr>
            <w:r w:rsidRPr="00A71E36">
              <w:rPr>
                <w:rFonts w:cs="Arial"/>
                <w:bCs/>
                <w:iCs/>
                <w:sz w:val="20"/>
                <w:szCs w:val="20"/>
                <w:lang w:val="sr-Cyrl-CS"/>
              </w:rPr>
              <w:t xml:space="preserve"> са ПДВ</w:t>
            </w:r>
          </w:p>
          <w:p w:rsidR="00613323" w:rsidRPr="00A71E36" w:rsidRDefault="00613323" w:rsidP="004D1DA9">
            <w:pPr>
              <w:spacing w:before="0"/>
              <w:jc w:val="center"/>
              <w:rPr>
                <w:rFonts w:cs="Arial"/>
                <w:bCs/>
                <w:iCs/>
                <w:sz w:val="20"/>
                <w:szCs w:val="20"/>
                <w:lang w:val="sr-Cyrl-RS"/>
              </w:rPr>
            </w:pPr>
            <w:r w:rsidRPr="00A71E36">
              <w:rPr>
                <w:rFonts w:cs="Arial"/>
                <w:bCs/>
                <w:iCs/>
                <w:sz w:val="20"/>
                <w:szCs w:val="20"/>
                <w:lang w:val="sr-Cyrl-CS"/>
              </w:rPr>
              <w:t xml:space="preserve">дин. </w:t>
            </w:r>
          </w:p>
        </w:tc>
      </w:tr>
      <w:tr w:rsidR="002D5D85" w:rsidRPr="00E47C2E" w:rsidTr="00D16C70">
        <w:tc>
          <w:tcPr>
            <w:tcW w:w="32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18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419"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54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0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67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7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317177" w:rsidRPr="00E47C2E" w:rsidTr="00D16C70">
        <w:tc>
          <w:tcPr>
            <w:tcW w:w="322"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1.1</w:t>
            </w:r>
          </w:p>
        </w:tc>
        <w:tc>
          <w:tcPr>
            <w:tcW w:w="1189" w:type="pct"/>
            <w:shd w:val="clear" w:color="auto" w:fill="auto"/>
          </w:tcPr>
          <w:p w:rsidR="00317177" w:rsidRPr="00CD230F" w:rsidRDefault="00317177" w:rsidP="00C212D8">
            <w:pPr>
              <w:tabs>
                <w:tab w:val="left" w:pos="810"/>
              </w:tabs>
              <w:spacing w:before="0"/>
              <w:jc w:val="left"/>
              <w:rPr>
                <w:rFonts w:cs="Arial"/>
                <w:lang w:val="ru-RU"/>
              </w:rPr>
            </w:pPr>
            <w:r w:rsidRPr="00CD230F">
              <w:rPr>
                <w:rFonts w:cs="Arial"/>
                <w:lang w:val="sr-Cyrl-CS"/>
              </w:rPr>
              <w:t>Припремни радови: померање колица, затварање шибера, размицање ел. мотора</w:t>
            </w:r>
          </w:p>
        </w:tc>
        <w:tc>
          <w:tcPr>
            <w:tcW w:w="419"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н.ч</w:t>
            </w:r>
            <w:r w:rsidRPr="00CD230F">
              <w:rPr>
                <w:rFonts w:cs="Arial"/>
              </w:rPr>
              <w:t xml:space="preserve"> </w:t>
            </w:r>
          </w:p>
        </w:tc>
        <w:tc>
          <w:tcPr>
            <w:tcW w:w="548" w:type="pct"/>
            <w:shd w:val="clear" w:color="auto" w:fill="auto"/>
            <w:vAlign w:val="center"/>
          </w:tcPr>
          <w:p w:rsidR="00317177" w:rsidRPr="00F76BEB" w:rsidRDefault="00317177" w:rsidP="00C212D8">
            <w:pPr>
              <w:spacing w:before="0"/>
              <w:jc w:val="center"/>
              <w:rPr>
                <w:rFonts w:cs="Arial"/>
                <w:lang w:val="sr-Latn-CS"/>
              </w:rPr>
            </w:pPr>
            <w:r>
              <w:rPr>
                <w:rFonts w:cs="Arial"/>
                <w:lang w:val="sr-Latn-CS"/>
              </w:rPr>
              <w:t>40</w:t>
            </w:r>
          </w:p>
        </w:tc>
        <w:tc>
          <w:tcPr>
            <w:tcW w:w="504" w:type="pct"/>
            <w:shd w:val="clear" w:color="auto" w:fill="auto"/>
            <w:vAlign w:val="center"/>
          </w:tcPr>
          <w:p w:rsidR="00317177" w:rsidRPr="00F76BEB" w:rsidRDefault="00317177" w:rsidP="00C212D8">
            <w:pPr>
              <w:spacing w:before="0"/>
              <w:ind w:right="-1149"/>
              <w:rPr>
                <w:rFonts w:cs="Arial"/>
                <w:b/>
                <w:lang w:val="sr-Latn-CS"/>
              </w:rPr>
            </w:pPr>
          </w:p>
        </w:tc>
        <w:tc>
          <w:tcPr>
            <w:tcW w:w="672" w:type="pct"/>
            <w:shd w:val="clear" w:color="auto" w:fill="auto"/>
            <w:vAlign w:val="center"/>
          </w:tcPr>
          <w:p w:rsidR="00317177" w:rsidRPr="00F76BEB" w:rsidRDefault="00317177" w:rsidP="00C212D8">
            <w:pPr>
              <w:spacing w:before="0"/>
              <w:ind w:right="-1149"/>
              <w:jc w:val="center"/>
              <w:rPr>
                <w:rFonts w:cs="Arial"/>
                <w:b/>
                <w:lang w:val="sr-Latn-CS"/>
              </w:rPr>
            </w:pPr>
          </w:p>
        </w:tc>
        <w:tc>
          <w:tcPr>
            <w:tcW w:w="671" w:type="pct"/>
            <w:shd w:val="clear" w:color="auto" w:fill="auto"/>
          </w:tcPr>
          <w:p w:rsidR="00317177" w:rsidRPr="00F76BEB"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F76BEB"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Latn-CS"/>
              </w:rPr>
              <w:t>1.</w:t>
            </w:r>
            <w:r w:rsidRPr="00F76BEB">
              <w:rPr>
                <w:rFonts w:cs="Arial"/>
                <w:lang w:val="sr-Cyrl-CS"/>
              </w:rPr>
              <w:t>2</w:t>
            </w:r>
          </w:p>
        </w:tc>
        <w:tc>
          <w:tcPr>
            <w:tcW w:w="1189" w:type="pct"/>
            <w:shd w:val="clear" w:color="auto" w:fill="auto"/>
          </w:tcPr>
          <w:p w:rsidR="00317177" w:rsidRPr="00F76BEB" w:rsidRDefault="00317177" w:rsidP="00C212D8">
            <w:pPr>
              <w:spacing w:before="0"/>
              <w:jc w:val="left"/>
              <w:rPr>
                <w:rFonts w:cs="Arial"/>
                <w:lang w:val="ru-RU"/>
              </w:rPr>
            </w:pPr>
            <w:r w:rsidRPr="00F76BEB">
              <w:rPr>
                <w:rFonts w:cs="Arial"/>
                <w:lang w:val="sr-Latn-CS"/>
              </w:rPr>
              <w:t>Замена ободних хабајућих плоча поз</w:t>
            </w:r>
            <w:r w:rsidRPr="00F76BEB">
              <w:rPr>
                <w:rFonts w:cs="Arial"/>
                <w:lang w:val="sr-Cyrl-CS"/>
              </w:rPr>
              <w:t>.</w:t>
            </w:r>
            <w:r w:rsidRPr="00F76BEB">
              <w:rPr>
                <w:rFonts w:cs="Arial"/>
                <w:lang w:val="sr-Latn-CS"/>
              </w:rPr>
              <w:t>11</w:t>
            </w:r>
            <w:r w:rsidRPr="00F76BEB">
              <w:rPr>
                <w:rFonts w:cs="Arial"/>
                <w:lang w:val="sr-Cyrl-CS"/>
              </w:rPr>
              <w:t>2,поз.114,поз.115,поз.117 и поз.118</w:t>
            </w:r>
          </w:p>
        </w:tc>
        <w:tc>
          <w:tcPr>
            <w:tcW w:w="419"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кг</w:t>
            </w:r>
          </w:p>
        </w:tc>
        <w:tc>
          <w:tcPr>
            <w:tcW w:w="548" w:type="pct"/>
            <w:shd w:val="clear" w:color="auto" w:fill="auto"/>
            <w:vAlign w:val="center"/>
          </w:tcPr>
          <w:p w:rsidR="00317177" w:rsidRPr="00952D5A" w:rsidRDefault="00317177" w:rsidP="00C212D8">
            <w:pPr>
              <w:spacing w:before="0"/>
              <w:jc w:val="center"/>
              <w:rPr>
                <w:rFonts w:cs="Arial"/>
              </w:rPr>
            </w:pPr>
            <w:r w:rsidRPr="00952D5A">
              <w:rPr>
                <w:rFonts w:cs="Arial"/>
              </w:rPr>
              <w:t>40000</w:t>
            </w:r>
          </w:p>
        </w:tc>
        <w:tc>
          <w:tcPr>
            <w:tcW w:w="504" w:type="pct"/>
            <w:shd w:val="clear" w:color="auto" w:fill="auto"/>
          </w:tcPr>
          <w:p w:rsidR="00317177" w:rsidRPr="005C57AB" w:rsidRDefault="00317177" w:rsidP="00C212D8">
            <w:pPr>
              <w:spacing w:before="0"/>
              <w:ind w:right="-1149"/>
              <w:rPr>
                <w:rFonts w:cs="Arial"/>
                <w:highlight w:val="yellow"/>
                <w:lang w:val="sr-Latn-CS"/>
              </w:rPr>
            </w:pPr>
          </w:p>
          <w:p w:rsidR="00317177" w:rsidRPr="005C57AB" w:rsidRDefault="00317177" w:rsidP="00C212D8">
            <w:pPr>
              <w:spacing w:before="0"/>
              <w:ind w:right="-1149"/>
              <w:rPr>
                <w:rFonts w:cs="Arial"/>
                <w:highlight w:val="yellow"/>
                <w:lang w:val="sr-Latn-CS"/>
              </w:rPr>
            </w:pPr>
          </w:p>
        </w:tc>
        <w:tc>
          <w:tcPr>
            <w:tcW w:w="672" w:type="pct"/>
            <w:shd w:val="clear" w:color="auto" w:fill="auto"/>
          </w:tcPr>
          <w:p w:rsidR="00317177" w:rsidRPr="00F76BEB" w:rsidRDefault="00317177" w:rsidP="00C212D8">
            <w:pPr>
              <w:spacing w:before="0"/>
              <w:ind w:right="-1149"/>
              <w:rPr>
                <w:rFonts w:cs="Arial"/>
                <w:lang w:val="sr-Latn-CS"/>
              </w:rPr>
            </w:pPr>
          </w:p>
        </w:tc>
        <w:tc>
          <w:tcPr>
            <w:tcW w:w="671" w:type="pct"/>
            <w:shd w:val="clear" w:color="auto" w:fill="auto"/>
          </w:tcPr>
          <w:p w:rsidR="00317177" w:rsidRPr="00F76BEB"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F76BEB"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1.3</w:t>
            </w:r>
          </w:p>
        </w:tc>
        <w:tc>
          <w:tcPr>
            <w:tcW w:w="1189" w:type="pct"/>
            <w:shd w:val="clear" w:color="auto" w:fill="auto"/>
          </w:tcPr>
          <w:p w:rsidR="00317177" w:rsidRPr="00CD230F" w:rsidRDefault="00317177" w:rsidP="00C212D8">
            <w:pPr>
              <w:spacing w:before="0"/>
              <w:jc w:val="left"/>
              <w:rPr>
                <w:rFonts w:cs="Arial"/>
              </w:rPr>
            </w:pPr>
            <w:r w:rsidRPr="00CD230F">
              <w:rPr>
                <w:rFonts w:cs="Arial"/>
                <w:lang w:val="sr-Latn-CS"/>
              </w:rPr>
              <w:t>Замена сегментних плоча поз</w:t>
            </w:r>
            <w:r w:rsidRPr="00CD230F">
              <w:rPr>
                <w:rFonts w:cs="Arial"/>
                <w:lang w:val="sr-Cyrl-CS"/>
              </w:rPr>
              <w:t xml:space="preserve">. </w:t>
            </w:r>
            <w:r w:rsidRPr="00CD230F">
              <w:rPr>
                <w:rFonts w:cs="Arial"/>
                <w:lang w:val="sr-Latn-CS"/>
              </w:rPr>
              <w:t>72</w:t>
            </w:r>
          </w:p>
        </w:tc>
        <w:tc>
          <w:tcPr>
            <w:tcW w:w="419"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кг</w:t>
            </w:r>
          </w:p>
        </w:tc>
        <w:tc>
          <w:tcPr>
            <w:tcW w:w="548" w:type="pct"/>
            <w:shd w:val="clear" w:color="auto" w:fill="auto"/>
            <w:vAlign w:val="center"/>
          </w:tcPr>
          <w:p w:rsidR="00317177" w:rsidRPr="009F2B30" w:rsidRDefault="00317177" w:rsidP="00C212D8">
            <w:pPr>
              <w:spacing w:before="0"/>
              <w:jc w:val="center"/>
              <w:rPr>
                <w:rFonts w:cs="Arial"/>
              </w:rPr>
            </w:pPr>
            <w:r>
              <w:rPr>
                <w:rFonts w:cs="Arial"/>
              </w:rPr>
              <w:t>1440</w:t>
            </w:r>
          </w:p>
        </w:tc>
        <w:tc>
          <w:tcPr>
            <w:tcW w:w="504" w:type="pct"/>
            <w:shd w:val="clear" w:color="auto" w:fill="auto"/>
          </w:tcPr>
          <w:p w:rsidR="00317177" w:rsidRDefault="00317177" w:rsidP="00C212D8">
            <w:pPr>
              <w:spacing w:before="0"/>
              <w:ind w:right="-1149"/>
              <w:rPr>
                <w:rFonts w:cs="Arial"/>
                <w:lang w:val="sr-Latn-CS"/>
              </w:rPr>
            </w:pPr>
          </w:p>
          <w:p w:rsidR="00317177" w:rsidRPr="000E5679" w:rsidRDefault="00317177" w:rsidP="00C212D8">
            <w:pPr>
              <w:spacing w:before="0"/>
              <w:ind w:right="-1149"/>
              <w:rPr>
                <w:rFonts w:cs="Arial"/>
                <w:lang w:val="sr-Latn-CS"/>
              </w:rPr>
            </w:pPr>
          </w:p>
        </w:tc>
        <w:tc>
          <w:tcPr>
            <w:tcW w:w="672" w:type="pct"/>
            <w:shd w:val="clear" w:color="auto" w:fill="auto"/>
          </w:tcPr>
          <w:p w:rsidR="00317177" w:rsidRPr="00CD230F" w:rsidRDefault="00317177" w:rsidP="00C212D8">
            <w:pPr>
              <w:spacing w:before="0"/>
              <w:ind w:right="-1149"/>
              <w:rPr>
                <w:rFonts w:cs="Arial"/>
                <w:lang w:val="sr-Latn-CS"/>
              </w:rPr>
            </w:pPr>
          </w:p>
        </w:tc>
        <w:tc>
          <w:tcPr>
            <w:tcW w:w="671" w:type="pct"/>
            <w:shd w:val="clear" w:color="auto" w:fill="auto"/>
          </w:tcPr>
          <w:p w:rsidR="00317177" w:rsidRPr="00CD230F"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D230F"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1.4</w:t>
            </w:r>
          </w:p>
        </w:tc>
        <w:tc>
          <w:tcPr>
            <w:tcW w:w="1189" w:type="pct"/>
            <w:shd w:val="clear" w:color="auto" w:fill="auto"/>
          </w:tcPr>
          <w:p w:rsidR="00317177" w:rsidRPr="00F76BEB" w:rsidRDefault="00317177" w:rsidP="00C212D8">
            <w:pPr>
              <w:spacing w:before="0"/>
              <w:jc w:val="left"/>
              <w:rPr>
                <w:rFonts w:cs="Arial"/>
                <w:lang w:val="sr-Latn-CS"/>
              </w:rPr>
            </w:pPr>
            <w:r w:rsidRPr="00F76BEB">
              <w:rPr>
                <w:rFonts w:cs="Arial"/>
                <w:lang w:val="sr-Cyrl-RS"/>
              </w:rPr>
              <w:t>З</w:t>
            </w:r>
            <w:r w:rsidRPr="00F76BEB">
              <w:rPr>
                <w:rFonts w:cs="Arial"/>
                <w:lang w:val="sr-Latn-CS"/>
              </w:rPr>
              <w:t>амена  бочних хабајућих плоча поз</w:t>
            </w:r>
            <w:r w:rsidRPr="00F76BEB">
              <w:rPr>
                <w:rFonts w:cs="Arial"/>
                <w:lang w:val="sr-Cyrl-CS"/>
              </w:rPr>
              <w:t>.</w:t>
            </w:r>
            <w:r w:rsidRPr="00F76BEB">
              <w:rPr>
                <w:rFonts w:cs="Arial"/>
                <w:lang w:val="sr-Latn-CS"/>
              </w:rPr>
              <w:t xml:space="preserve">78-81, </w:t>
            </w:r>
          </w:p>
        </w:tc>
        <w:tc>
          <w:tcPr>
            <w:tcW w:w="419"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кг</w:t>
            </w:r>
          </w:p>
        </w:tc>
        <w:tc>
          <w:tcPr>
            <w:tcW w:w="548" w:type="pct"/>
            <w:shd w:val="clear" w:color="auto" w:fill="auto"/>
            <w:vAlign w:val="center"/>
          </w:tcPr>
          <w:p w:rsidR="00317177" w:rsidRPr="009F2B30" w:rsidRDefault="00317177" w:rsidP="00C212D8">
            <w:pPr>
              <w:spacing w:before="0"/>
              <w:jc w:val="center"/>
              <w:rPr>
                <w:rFonts w:cs="Arial"/>
              </w:rPr>
            </w:pPr>
            <w:r>
              <w:rPr>
                <w:rFonts w:cs="Arial"/>
              </w:rPr>
              <w:t>800</w:t>
            </w:r>
          </w:p>
        </w:tc>
        <w:tc>
          <w:tcPr>
            <w:tcW w:w="504" w:type="pct"/>
            <w:shd w:val="clear" w:color="auto" w:fill="auto"/>
          </w:tcPr>
          <w:p w:rsidR="00317177" w:rsidRPr="00F76BEB" w:rsidRDefault="00317177" w:rsidP="00C212D8">
            <w:pPr>
              <w:spacing w:before="0"/>
              <w:ind w:right="-1149"/>
              <w:rPr>
                <w:rFonts w:cs="Arial"/>
                <w:lang w:val="sr-Latn-CS"/>
              </w:rPr>
            </w:pPr>
          </w:p>
        </w:tc>
        <w:tc>
          <w:tcPr>
            <w:tcW w:w="672" w:type="pct"/>
            <w:shd w:val="clear" w:color="auto" w:fill="auto"/>
          </w:tcPr>
          <w:p w:rsidR="00317177" w:rsidRPr="00F76BEB" w:rsidRDefault="00317177" w:rsidP="00C212D8">
            <w:pPr>
              <w:spacing w:before="0"/>
              <w:ind w:right="-1149"/>
              <w:rPr>
                <w:rFonts w:cs="Arial"/>
                <w:lang w:val="sr-Latn-CS"/>
              </w:rPr>
            </w:pPr>
          </w:p>
        </w:tc>
        <w:tc>
          <w:tcPr>
            <w:tcW w:w="671" w:type="pct"/>
            <w:shd w:val="clear" w:color="auto" w:fill="auto"/>
          </w:tcPr>
          <w:p w:rsidR="00317177" w:rsidRPr="00F76BEB"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F76BEB"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1.5</w:t>
            </w:r>
          </w:p>
        </w:tc>
        <w:tc>
          <w:tcPr>
            <w:tcW w:w="1189" w:type="pct"/>
            <w:shd w:val="clear" w:color="auto" w:fill="auto"/>
          </w:tcPr>
          <w:p w:rsidR="00317177" w:rsidRPr="00F76BEB" w:rsidRDefault="00317177" w:rsidP="00C212D8">
            <w:pPr>
              <w:spacing w:before="0"/>
              <w:jc w:val="left"/>
              <w:rPr>
                <w:rFonts w:cs="Arial"/>
                <w:lang w:val="sr-Cyrl-CS"/>
              </w:rPr>
            </w:pPr>
            <w:r w:rsidRPr="00F76BEB">
              <w:rPr>
                <w:rFonts w:cs="Arial"/>
                <w:lang w:val="sr-Cyrl-CS"/>
              </w:rPr>
              <w:t>З</w:t>
            </w:r>
            <w:r w:rsidRPr="00F76BEB">
              <w:rPr>
                <w:rFonts w:cs="Arial"/>
                <w:lang w:val="sr-Latn-CS"/>
              </w:rPr>
              <w:t xml:space="preserve">амена  бочних хабајућих плоча поз 82-111 </w:t>
            </w:r>
          </w:p>
        </w:tc>
        <w:tc>
          <w:tcPr>
            <w:tcW w:w="419"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кг</w:t>
            </w:r>
          </w:p>
        </w:tc>
        <w:tc>
          <w:tcPr>
            <w:tcW w:w="548" w:type="pct"/>
            <w:shd w:val="clear" w:color="auto" w:fill="auto"/>
            <w:vAlign w:val="center"/>
          </w:tcPr>
          <w:p w:rsidR="00317177" w:rsidRPr="00CE0291" w:rsidRDefault="00317177" w:rsidP="00C212D8">
            <w:pPr>
              <w:spacing w:before="0"/>
              <w:jc w:val="center"/>
              <w:rPr>
                <w:rFonts w:cs="Arial"/>
              </w:rPr>
            </w:pPr>
            <w:r>
              <w:rPr>
                <w:rFonts w:cs="Arial"/>
              </w:rPr>
              <w:t>10000</w:t>
            </w:r>
          </w:p>
        </w:tc>
        <w:tc>
          <w:tcPr>
            <w:tcW w:w="504" w:type="pct"/>
            <w:shd w:val="clear" w:color="auto" w:fill="auto"/>
          </w:tcPr>
          <w:p w:rsidR="00317177" w:rsidRPr="000E5679" w:rsidRDefault="00317177" w:rsidP="00C212D8">
            <w:pPr>
              <w:spacing w:before="0"/>
              <w:ind w:right="-1149"/>
              <w:rPr>
                <w:rFonts w:cs="Arial"/>
                <w:lang w:val="sr-Latn-CS"/>
              </w:rPr>
            </w:pPr>
          </w:p>
        </w:tc>
        <w:tc>
          <w:tcPr>
            <w:tcW w:w="672" w:type="pct"/>
            <w:shd w:val="clear" w:color="auto" w:fill="auto"/>
          </w:tcPr>
          <w:p w:rsidR="00317177" w:rsidRPr="000E5679" w:rsidRDefault="00317177" w:rsidP="00C212D8">
            <w:pPr>
              <w:spacing w:before="0"/>
              <w:ind w:right="-1149"/>
              <w:rPr>
                <w:rFonts w:cs="Arial"/>
                <w:lang w:val="sr-Latn-CS"/>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1.6</w:t>
            </w:r>
          </w:p>
        </w:tc>
        <w:tc>
          <w:tcPr>
            <w:tcW w:w="1189" w:type="pct"/>
            <w:shd w:val="clear" w:color="auto" w:fill="auto"/>
          </w:tcPr>
          <w:p w:rsidR="00317177" w:rsidRPr="00F76BEB" w:rsidRDefault="00317177" w:rsidP="00C212D8">
            <w:pPr>
              <w:spacing w:before="0"/>
              <w:jc w:val="left"/>
              <w:rPr>
                <w:rFonts w:cs="Arial"/>
                <w:lang w:val="ru-RU"/>
              </w:rPr>
            </w:pPr>
            <w:r w:rsidRPr="00F76BEB">
              <w:rPr>
                <w:rFonts w:cs="Arial"/>
                <w:lang w:val="sr-Latn-CS"/>
              </w:rPr>
              <w:t>Замена  хабајућих плоча у потисном делу сепаратора поз</w:t>
            </w:r>
            <w:r w:rsidRPr="00F76BEB">
              <w:rPr>
                <w:rFonts w:cs="Arial"/>
                <w:lang w:val="sr-Cyrl-CS"/>
              </w:rPr>
              <w:t>.</w:t>
            </w:r>
            <w:r w:rsidRPr="00F76BEB">
              <w:rPr>
                <w:rFonts w:cs="Arial"/>
                <w:lang w:val="sr-Latn-CS"/>
              </w:rPr>
              <w:t>73, 74 и 69</w:t>
            </w:r>
          </w:p>
        </w:tc>
        <w:tc>
          <w:tcPr>
            <w:tcW w:w="419"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кг</w:t>
            </w:r>
          </w:p>
        </w:tc>
        <w:tc>
          <w:tcPr>
            <w:tcW w:w="548" w:type="pct"/>
            <w:shd w:val="clear" w:color="auto" w:fill="auto"/>
            <w:vAlign w:val="center"/>
          </w:tcPr>
          <w:p w:rsidR="00317177" w:rsidRPr="00952D5A" w:rsidRDefault="00317177" w:rsidP="00C212D8">
            <w:pPr>
              <w:spacing w:before="0"/>
              <w:jc w:val="center"/>
              <w:rPr>
                <w:rFonts w:cs="Arial"/>
                <w:lang w:val="sr-Latn-CS"/>
              </w:rPr>
            </w:pPr>
            <w:r w:rsidRPr="00952D5A">
              <w:rPr>
                <w:rFonts w:cs="Arial"/>
                <w:lang w:val="sr-Latn-CS"/>
              </w:rPr>
              <w:t>20000</w:t>
            </w:r>
          </w:p>
        </w:tc>
        <w:tc>
          <w:tcPr>
            <w:tcW w:w="504" w:type="pct"/>
            <w:shd w:val="clear" w:color="auto" w:fill="auto"/>
          </w:tcPr>
          <w:p w:rsidR="00317177" w:rsidRDefault="00317177" w:rsidP="00C212D8">
            <w:pPr>
              <w:spacing w:before="0"/>
              <w:ind w:right="-1149"/>
              <w:rPr>
                <w:rFonts w:cs="Arial"/>
                <w:lang w:val="sr-Latn-CS"/>
              </w:rPr>
            </w:pPr>
          </w:p>
          <w:p w:rsidR="00317177" w:rsidRPr="000E5679" w:rsidRDefault="00317177" w:rsidP="00C212D8">
            <w:pPr>
              <w:spacing w:before="0"/>
              <w:ind w:right="-1149"/>
              <w:rPr>
                <w:rFonts w:cs="Arial"/>
                <w:lang w:val="sr-Latn-CS"/>
              </w:rPr>
            </w:pPr>
          </w:p>
        </w:tc>
        <w:tc>
          <w:tcPr>
            <w:tcW w:w="672" w:type="pct"/>
            <w:shd w:val="clear" w:color="auto" w:fill="auto"/>
          </w:tcPr>
          <w:p w:rsidR="00317177" w:rsidRPr="000E5679" w:rsidRDefault="00317177" w:rsidP="00C212D8">
            <w:pPr>
              <w:spacing w:before="0"/>
              <w:ind w:right="-1149"/>
              <w:rPr>
                <w:rFonts w:cs="Arial"/>
                <w:lang w:val="sr-Latn-CS"/>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Latn-CS"/>
              </w:rPr>
              <w:t>1.</w:t>
            </w:r>
            <w:r w:rsidRPr="00F76BEB">
              <w:rPr>
                <w:rFonts w:cs="Arial"/>
                <w:lang w:val="sr-Cyrl-CS"/>
              </w:rPr>
              <w:t>7</w:t>
            </w:r>
          </w:p>
        </w:tc>
        <w:tc>
          <w:tcPr>
            <w:tcW w:w="1189" w:type="pct"/>
            <w:shd w:val="clear" w:color="auto" w:fill="auto"/>
          </w:tcPr>
          <w:p w:rsidR="00317177" w:rsidRPr="00F76BEB" w:rsidRDefault="00317177" w:rsidP="00C212D8">
            <w:pPr>
              <w:spacing w:before="0"/>
              <w:jc w:val="left"/>
              <w:rPr>
                <w:rFonts w:cs="Arial"/>
                <w:lang w:val="sr-Latn-CS"/>
              </w:rPr>
            </w:pPr>
            <w:r w:rsidRPr="00F76BEB">
              <w:rPr>
                <w:rFonts w:cs="Arial"/>
                <w:lang w:val="sr-Latn-CS"/>
              </w:rPr>
              <w:t>Израда и замена   хабајућих плоча у  сепаратору  поз</w:t>
            </w:r>
            <w:r w:rsidRPr="00F76BEB">
              <w:rPr>
                <w:rFonts w:cs="Arial"/>
                <w:lang w:val="sr-Cyrl-CS"/>
              </w:rPr>
              <w:t>.</w:t>
            </w:r>
            <w:r>
              <w:rPr>
                <w:rFonts w:cs="Arial"/>
                <w:lang w:val="sr-Latn-CS"/>
              </w:rPr>
              <w:t xml:space="preserve"> 41-</w:t>
            </w:r>
            <w:r w:rsidRPr="00F76BEB">
              <w:rPr>
                <w:rFonts w:cs="Arial"/>
                <w:lang w:val="sr-Latn-CS"/>
              </w:rPr>
              <w:t>51, (</w:t>
            </w:r>
            <w:r>
              <w:rPr>
                <w:rFonts w:cs="Arial"/>
                <w:lang w:val="sr-Cyrl-RS"/>
              </w:rPr>
              <w:t xml:space="preserve">израда </w:t>
            </w:r>
            <w:r w:rsidRPr="00F76BEB">
              <w:rPr>
                <w:rFonts w:cs="Arial"/>
                <w:lang w:val="sr-Latn-CS"/>
              </w:rPr>
              <w:t>сечењем лима, Č.0361, дебљ</w:t>
            </w:r>
            <w:r w:rsidRPr="00F76BEB">
              <w:rPr>
                <w:rFonts w:cs="Arial"/>
                <w:lang w:val="sr-Cyrl-CS"/>
              </w:rPr>
              <w:t>ине</w:t>
            </w:r>
            <w:r w:rsidRPr="00F76BEB">
              <w:rPr>
                <w:rFonts w:cs="Arial"/>
                <w:lang w:val="sr-Latn-CS"/>
              </w:rPr>
              <w:t xml:space="preserve"> 20мм)</w:t>
            </w:r>
          </w:p>
        </w:tc>
        <w:tc>
          <w:tcPr>
            <w:tcW w:w="419"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кг</w:t>
            </w:r>
          </w:p>
        </w:tc>
        <w:tc>
          <w:tcPr>
            <w:tcW w:w="548" w:type="pct"/>
            <w:shd w:val="clear" w:color="auto" w:fill="auto"/>
            <w:vAlign w:val="center"/>
          </w:tcPr>
          <w:p w:rsidR="00317177" w:rsidRPr="00952D5A" w:rsidRDefault="00317177" w:rsidP="00C212D8">
            <w:pPr>
              <w:spacing w:before="0"/>
              <w:jc w:val="center"/>
              <w:rPr>
                <w:rFonts w:cs="Arial"/>
                <w:lang w:val="sr-Latn-CS"/>
              </w:rPr>
            </w:pPr>
            <w:r w:rsidRPr="00952D5A">
              <w:rPr>
                <w:rFonts w:cs="Arial"/>
                <w:lang w:val="sr-Latn-CS"/>
              </w:rPr>
              <w:t>9000</w:t>
            </w:r>
          </w:p>
        </w:tc>
        <w:tc>
          <w:tcPr>
            <w:tcW w:w="504" w:type="pct"/>
            <w:shd w:val="clear" w:color="auto" w:fill="auto"/>
          </w:tcPr>
          <w:p w:rsidR="00317177" w:rsidRDefault="00317177" w:rsidP="00C212D8">
            <w:pPr>
              <w:spacing w:before="0"/>
              <w:ind w:right="-1149"/>
              <w:rPr>
                <w:rFonts w:cs="Arial"/>
                <w:sz w:val="24"/>
                <w:szCs w:val="24"/>
                <w:lang w:val="sr-Latn-CS" w:eastAsia="hr-HR"/>
              </w:rPr>
            </w:pPr>
          </w:p>
          <w:p w:rsidR="00317177" w:rsidRDefault="00317177" w:rsidP="00C212D8">
            <w:pPr>
              <w:spacing w:before="0"/>
              <w:ind w:right="-1149"/>
              <w:rPr>
                <w:rFonts w:cs="Arial"/>
                <w:sz w:val="24"/>
                <w:szCs w:val="24"/>
                <w:lang w:val="sr-Latn-CS" w:eastAsia="hr-HR"/>
              </w:rPr>
            </w:pPr>
          </w:p>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76BEB" w:rsidRDefault="00317177" w:rsidP="00C212D8">
            <w:pPr>
              <w:spacing w:before="0"/>
              <w:jc w:val="center"/>
              <w:rPr>
                <w:rFonts w:cs="Arial"/>
                <w:lang w:val="sr-Latn-CS"/>
              </w:rPr>
            </w:pPr>
            <w:r w:rsidRPr="00F76BEB">
              <w:rPr>
                <w:rFonts w:cs="Arial"/>
                <w:lang w:val="sr-Latn-CS"/>
              </w:rPr>
              <w:t>1.8</w:t>
            </w:r>
          </w:p>
        </w:tc>
        <w:tc>
          <w:tcPr>
            <w:tcW w:w="1189" w:type="pct"/>
            <w:shd w:val="clear" w:color="auto" w:fill="auto"/>
          </w:tcPr>
          <w:p w:rsidR="00317177" w:rsidRPr="00F76BEB" w:rsidRDefault="00317177" w:rsidP="00C212D8">
            <w:pPr>
              <w:spacing w:before="0"/>
              <w:jc w:val="left"/>
              <w:rPr>
                <w:rFonts w:cs="Arial"/>
                <w:lang w:val="ru-RU"/>
              </w:rPr>
            </w:pPr>
            <w:r w:rsidRPr="00F76BEB">
              <w:rPr>
                <w:rFonts w:cs="Arial"/>
                <w:lang w:val="sr-Latn-CS"/>
              </w:rPr>
              <w:t xml:space="preserve">Израда и замена  </w:t>
            </w:r>
            <w:r w:rsidRPr="00F76BEB">
              <w:rPr>
                <w:rFonts w:cs="Arial"/>
                <w:lang w:val="sr-Cyrl-CS"/>
              </w:rPr>
              <w:t>хабајућих плоча</w:t>
            </w:r>
            <w:r w:rsidRPr="00F76BEB">
              <w:rPr>
                <w:rFonts w:cs="Arial"/>
                <w:lang w:val="sr-Latn-CS"/>
              </w:rPr>
              <w:t xml:space="preserve"> на вратима млина</w:t>
            </w:r>
            <w:r w:rsidRPr="00F76BEB">
              <w:rPr>
                <w:rFonts w:cs="Arial"/>
                <w:lang w:val="sr-Cyrl-CS"/>
              </w:rPr>
              <w:t xml:space="preserve"> (</w:t>
            </w:r>
            <w:r>
              <w:rPr>
                <w:rFonts w:cs="Arial"/>
                <w:lang w:val="sr-Cyrl-CS"/>
              </w:rPr>
              <w:t xml:space="preserve">израда </w:t>
            </w:r>
            <w:r w:rsidRPr="00F76BEB">
              <w:rPr>
                <w:rFonts w:cs="Arial"/>
                <w:lang w:val="sr-Cyrl-CS"/>
              </w:rPr>
              <w:t xml:space="preserve">сечењем </w:t>
            </w:r>
            <w:r>
              <w:rPr>
                <w:rFonts w:cs="Arial"/>
                <w:lang w:val="sr-Latn-CS"/>
              </w:rPr>
              <w:t>лим</w:t>
            </w:r>
            <w:r>
              <w:rPr>
                <w:rFonts w:cs="Arial"/>
                <w:lang w:val="sr-Cyrl-RS"/>
              </w:rPr>
              <w:t>а,</w:t>
            </w:r>
            <w:r w:rsidRPr="00F76BEB">
              <w:rPr>
                <w:rFonts w:cs="Arial"/>
                <w:lang w:val="sr-Latn-CS"/>
              </w:rPr>
              <w:t xml:space="preserve"> Č</w:t>
            </w:r>
            <w:r w:rsidRPr="00F76BEB">
              <w:rPr>
                <w:rFonts w:cs="Arial"/>
                <w:lang w:val="sr-Cyrl-CS"/>
              </w:rPr>
              <w:t xml:space="preserve">.0361 </w:t>
            </w:r>
            <w:r w:rsidRPr="00F76BEB">
              <w:rPr>
                <w:rFonts w:cs="Arial"/>
                <w:lang w:val="sr-Latn-CS"/>
              </w:rPr>
              <w:t>дебљин</w:t>
            </w:r>
            <w:r w:rsidRPr="00F76BEB">
              <w:rPr>
                <w:rFonts w:cs="Arial"/>
                <w:lang w:val="sr-Cyrl-CS"/>
              </w:rPr>
              <w:t>е</w:t>
            </w:r>
            <w:r w:rsidRPr="00F76BEB">
              <w:rPr>
                <w:rFonts w:cs="Arial"/>
                <w:lang w:val="sr-Latn-CS"/>
              </w:rPr>
              <w:t xml:space="preserve"> 20мм</w:t>
            </w:r>
            <w:r w:rsidRPr="00F76BEB">
              <w:rPr>
                <w:rFonts w:cs="Arial"/>
                <w:lang w:val="sr-Cyrl-CS"/>
              </w:rPr>
              <w:t>)</w:t>
            </w:r>
          </w:p>
        </w:tc>
        <w:tc>
          <w:tcPr>
            <w:tcW w:w="419" w:type="pct"/>
            <w:shd w:val="clear" w:color="auto" w:fill="auto"/>
            <w:vAlign w:val="center"/>
          </w:tcPr>
          <w:p w:rsidR="00317177" w:rsidRPr="00F76BEB" w:rsidRDefault="00317177" w:rsidP="00C212D8">
            <w:pPr>
              <w:spacing w:before="0"/>
              <w:jc w:val="center"/>
              <w:rPr>
                <w:rFonts w:cs="Arial"/>
                <w:lang w:val="sr-Cyrl-CS"/>
              </w:rPr>
            </w:pPr>
            <w:r w:rsidRPr="00F76BEB">
              <w:rPr>
                <w:rFonts w:cs="Arial"/>
                <w:lang w:val="sr-Cyrl-CS"/>
              </w:rPr>
              <w:t>кг</w:t>
            </w:r>
          </w:p>
        </w:tc>
        <w:tc>
          <w:tcPr>
            <w:tcW w:w="548" w:type="pct"/>
            <w:shd w:val="clear" w:color="auto" w:fill="auto"/>
            <w:vAlign w:val="center"/>
          </w:tcPr>
          <w:p w:rsidR="00317177" w:rsidRPr="00952D5A" w:rsidRDefault="00317177" w:rsidP="00C212D8">
            <w:pPr>
              <w:spacing w:before="0"/>
              <w:jc w:val="center"/>
              <w:rPr>
                <w:rFonts w:cs="Arial"/>
                <w:lang w:val="sr-Latn-CS"/>
              </w:rPr>
            </w:pPr>
            <w:r w:rsidRPr="00952D5A">
              <w:rPr>
                <w:rFonts w:cs="Arial"/>
                <w:lang w:val="sr-Latn-CS"/>
              </w:rPr>
              <w:t>9600</w:t>
            </w:r>
          </w:p>
        </w:tc>
        <w:tc>
          <w:tcPr>
            <w:tcW w:w="504" w:type="pct"/>
            <w:shd w:val="clear" w:color="auto" w:fill="auto"/>
          </w:tcPr>
          <w:p w:rsidR="00317177" w:rsidRDefault="00317177" w:rsidP="00C212D8">
            <w:pPr>
              <w:spacing w:before="0"/>
              <w:ind w:right="-1149"/>
              <w:rPr>
                <w:rFonts w:cs="Arial"/>
                <w:sz w:val="24"/>
                <w:szCs w:val="24"/>
                <w:lang w:val="sr-Latn-CS" w:eastAsia="hr-HR"/>
              </w:rPr>
            </w:pPr>
          </w:p>
          <w:p w:rsidR="00317177" w:rsidRPr="005275AF"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2749D4" w:rsidRDefault="00317177" w:rsidP="00C212D8">
            <w:pPr>
              <w:spacing w:before="0"/>
              <w:jc w:val="center"/>
              <w:rPr>
                <w:rFonts w:cs="Arial"/>
              </w:rPr>
            </w:pPr>
            <w:r w:rsidRPr="002749D4">
              <w:rPr>
                <w:rFonts w:cs="Arial"/>
                <w:lang w:val="sr-Cyrl-CS"/>
              </w:rPr>
              <w:t>1.</w:t>
            </w:r>
            <w:r w:rsidRPr="002749D4">
              <w:rPr>
                <w:rFonts w:cs="Arial"/>
              </w:rPr>
              <w:t>9</w:t>
            </w:r>
          </w:p>
        </w:tc>
        <w:tc>
          <w:tcPr>
            <w:tcW w:w="1189" w:type="pct"/>
            <w:shd w:val="clear" w:color="auto" w:fill="auto"/>
          </w:tcPr>
          <w:p w:rsidR="00317177" w:rsidRPr="002749D4" w:rsidRDefault="00317177" w:rsidP="00C212D8">
            <w:pPr>
              <w:spacing w:before="0"/>
              <w:jc w:val="left"/>
              <w:rPr>
                <w:rFonts w:cs="Arial"/>
              </w:rPr>
            </w:pPr>
            <w:r w:rsidRPr="002749D4">
              <w:rPr>
                <w:rFonts w:cs="Arial"/>
                <w:lang w:val="sr-Cyrl-CS"/>
              </w:rPr>
              <w:t>Израда и замена хабајућих плоча бочних страна и плафона „сихтера“(</w:t>
            </w:r>
            <w:r>
              <w:rPr>
                <w:rFonts w:cs="Arial"/>
                <w:lang w:val="sr-Cyrl-CS"/>
              </w:rPr>
              <w:t xml:space="preserve">израд </w:t>
            </w:r>
            <w:r w:rsidRPr="002749D4">
              <w:rPr>
                <w:rFonts w:cs="Arial"/>
                <w:lang w:val="sr-Cyrl-CS"/>
              </w:rPr>
              <w:t xml:space="preserve">сечењем </w:t>
            </w:r>
            <w:r w:rsidRPr="002749D4">
              <w:rPr>
                <w:rFonts w:cs="Arial"/>
                <w:lang w:val="sr-Latn-CS"/>
              </w:rPr>
              <w:t>лима</w:t>
            </w:r>
            <w:r>
              <w:rPr>
                <w:rFonts w:cs="Arial"/>
                <w:lang w:val="sr-Cyrl-RS"/>
              </w:rPr>
              <w:t>,</w:t>
            </w:r>
            <w:r w:rsidRPr="002749D4">
              <w:rPr>
                <w:rFonts w:cs="Arial"/>
                <w:lang w:val="sr-Cyrl-CS"/>
              </w:rPr>
              <w:t xml:space="preserve"> </w:t>
            </w:r>
            <w:r w:rsidRPr="002749D4">
              <w:rPr>
                <w:rFonts w:cs="Arial"/>
                <w:lang w:val="sr-Latn-CS"/>
              </w:rPr>
              <w:t xml:space="preserve"> Č</w:t>
            </w:r>
            <w:r w:rsidRPr="002749D4">
              <w:rPr>
                <w:rFonts w:cs="Arial"/>
                <w:lang w:val="sr-Cyrl-CS"/>
              </w:rPr>
              <w:t xml:space="preserve">.0361 </w:t>
            </w:r>
            <w:r w:rsidRPr="002749D4">
              <w:rPr>
                <w:rFonts w:cs="Arial"/>
                <w:lang w:val="sr-Latn-CS"/>
              </w:rPr>
              <w:t>дебљин</w:t>
            </w:r>
            <w:r w:rsidRPr="002749D4">
              <w:rPr>
                <w:rFonts w:cs="Arial"/>
                <w:lang w:val="sr-Cyrl-CS"/>
              </w:rPr>
              <w:t>е</w:t>
            </w:r>
            <w:r w:rsidRPr="002749D4">
              <w:rPr>
                <w:rFonts w:cs="Arial"/>
                <w:lang w:val="sr-Latn-CS"/>
              </w:rPr>
              <w:t xml:space="preserve"> 20мм</w:t>
            </w:r>
            <w:r w:rsidRPr="002749D4">
              <w:rPr>
                <w:rFonts w:cs="Arial"/>
                <w:lang w:val="sr-Cyrl-CS"/>
              </w:rPr>
              <w:t>)</w:t>
            </w:r>
          </w:p>
        </w:tc>
        <w:tc>
          <w:tcPr>
            <w:tcW w:w="419" w:type="pct"/>
            <w:shd w:val="clear" w:color="auto" w:fill="auto"/>
            <w:vAlign w:val="center"/>
          </w:tcPr>
          <w:p w:rsidR="00317177" w:rsidRPr="002749D4" w:rsidRDefault="00317177" w:rsidP="00C212D8">
            <w:pPr>
              <w:spacing w:before="0"/>
              <w:jc w:val="center"/>
              <w:rPr>
                <w:rFonts w:cs="Arial"/>
                <w:lang w:val="sr-Cyrl-CS"/>
              </w:rPr>
            </w:pPr>
            <w:r w:rsidRPr="002749D4">
              <w:rPr>
                <w:rFonts w:cs="Arial"/>
                <w:lang w:val="sr-Cyrl-CS"/>
              </w:rPr>
              <w:t>кг</w:t>
            </w:r>
          </w:p>
        </w:tc>
        <w:tc>
          <w:tcPr>
            <w:tcW w:w="548" w:type="pct"/>
            <w:shd w:val="clear" w:color="auto" w:fill="auto"/>
            <w:vAlign w:val="center"/>
          </w:tcPr>
          <w:p w:rsidR="00317177" w:rsidRPr="00952D5A" w:rsidRDefault="00317177" w:rsidP="00C212D8">
            <w:pPr>
              <w:spacing w:before="0"/>
              <w:jc w:val="center"/>
              <w:rPr>
                <w:rFonts w:cs="Arial"/>
              </w:rPr>
            </w:pPr>
            <w:r w:rsidRPr="00952D5A">
              <w:rPr>
                <w:rFonts w:cs="Arial"/>
              </w:rPr>
              <w:t>3000</w:t>
            </w:r>
          </w:p>
        </w:tc>
        <w:tc>
          <w:tcPr>
            <w:tcW w:w="504" w:type="pct"/>
            <w:shd w:val="clear" w:color="auto" w:fill="auto"/>
          </w:tcPr>
          <w:p w:rsidR="00317177" w:rsidRDefault="00317177" w:rsidP="00C212D8">
            <w:pPr>
              <w:spacing w:before="0"/>
              <w:ind w:right="-1149"/>
              <w:rPr>
                <w:rFonts w:cs="Arial"/>
                <w:sz w:val="24"/>
                <w:szCs w:val="24"/>
                <w:lang w:val="sr-Latn-CS" w:eastAsia="hr-HR"/>
              </w:rPr>
            </w:pPr>
          </w:p>
          <w:p w:rsidR="00317177" w:rsidRDefault="00317177" w:rsidP="00C212D8">
            <w:pPr>
              <w:spacing w:before="0"/>
              <w:ind w:right="-1149"/>
              <w:rPr>
                <w:rFonts w:cs="Arial"/>
                <w:sz w:val="24"/>
                <w:szCs w:val="24"/>
                <w:lang w:val="sr-Latn-CS" w:eastAsia="hr-HR"/>
              </w:rPr>
            </w:pPr>
          </w:p>
          <w:p w:rsidR="00317177" w:rsidRPr="00075AFE" w:rsidRDefault="00317177" w:rsidP="00C212D8">
            <w:pPr>
              <w:spacing w:before="0"/>
              <w:ind w:right="-1149"/>
              <w:rPr>
                <w:rFonts w:cs="Arial"/>
                <w:sz w:val="24"/>
                <w:szCs w:val="24"/>
                <w:vertAlign w:val="superscript"/>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B210EB" w:rsidRDefault="00317177" w:rsidP="00C212D8">
            <w:pPr>
              <w:spacing w:before="0"/>
              <w:jc w:val="center"/>
              <w:rPr>
                <w:rFonts w:cs="Arial"/>
              </w:rPr>
            </w:pPr>
            <w:r w:rsidRPr="00B210EB">
              <w:rPr>
                <w:rFonts w:cs="Arial"/>
                <w:lang w:val="sr-Cyrl-CS"/>
              </w:rPr>
              <w:t>1.</w:t>
            </w:r>
            <w:r w:rsidRPr="00B210EB">
              <w:rPr>
                <w:rFonts w:cs="Arial"/>
              </w:rPr>
              <w:t>10</w:t>
            </w:r>
          </w:p>
        </w:tc>
        <w:tc>
          <w:tcPr>
            <w:tcW w:w="1189" w:type="pct"/>
            <w:shd w:val="clear" w:color="auto" w:fill="auto"/>
          </w:tcPr>
          <w:p w:rsidR="00317177" w:rsidRPr="00B210EB" w:rsidRDefault="00317177" w:rsidP="00C212D8">
            <w:pPr>
              <w:spacing w:before="0"/>
              <w:jc w:val="left"/>
              <w:rPr>
                <w:rFonts w:cs="Arial"/>
                <w:lang w:val="sr-Cyrl-CS"/>
              </w:rPr>
            </w:pPr>
            <w:r w:rsidRPr="00B210EB">
              <w:rPr>
                <w:rFonts w:cs="Arial"/>
                <w:lang w:val="sr-Cyrl-CS"/>
              </w:rPr>
              <w:t>Израда и замена страница или целог  повратног канала у левку сепаратора</w:t>
            </w:r>
          </w:p>
        </w:tc>
        <w:tc>
          <w:tcPr>
            <w:tcW w:w="419" w:type="pct"/>
            <w:shd w:val="clear" w:color="auto" w:fill="auto"/>
            <w:vAlign w:val="center"/>
          </w:tcPr>
          <w:p w:rsidR="00317177" w:rsidRPr="00B210EB" w:rsidRDefault="00317177" w:rsidP="00C212D8">
            <w:pPr>
              <w:spacing w:before="0"/>
              <w:jc w:val="center"/>
              <w:rPr>
                <w:rFonts w:cs="Arial"/>
                <w:lang w:val="sr-Cyrl-CS"/>
              </w:rPr>
            </w:pPr>
            <w:r w:rsidRPr="00B210EB">
              <w:rPr>
                <w:rFonts w:cs="Arial"/>
                <w:lang w:val="sr-Cyrl-CS"/>
              </w:rPr>
              <w:t>кг</w:t>
            </w:r>
          </w:p>
        </w:tc>
        <w:tc>
          <w:tcPr>
            <w:tcW w:w="548" w:type="pct"/>
            <w:shd w:val="clear" w:color="auto" w:fill="auto"/>
            <w:vAlign w:val="center"/>
          </w:tcPr>
          <w:p w:rsidR="00317177" w:rsidRPr="00952D5A" w:rsidRDefault="00317177" w:rsidP="00C212D8">
            <w:pPr>
              <w:spacing w:before="0"/>
              <w:jc w:val="center"/>
              <w:rPr>
                <w:rFonts w:cs="Arial"/>
                <w:color w:val="FF0000"/>
              </w:rPr>
            </w:pPr>
            <w:r w:rsidRPr="00952D5A">
              <w:rPr>
                <w:rFonts w:cs="Arial"/>
              </w:rPr>
              <w:t>500</w:t>
            </w:r>
          </w:p>
        </w:tc>
        <w:tc>
          <w:tcPr>
            <w:tcW w:w="504" w:type="pct"/>
            <w:shd w:val="clear" w:color="auto" w:fill="auto"/>
          </w:tcPr>
          <w:p w:rsidR="00317177" w:rsidRDefault="00317177" w:rsidP="00C212D8">
            <w:pPr>
              <w:spacing w:before="0"/>
              <w:ind w:right="-1149"/>
              <w:rPr>
                <w:rFonts w:cs="Arial"/>
                <w:lang w:val="sr-Latn-CS"/>
              </w:rPr>
            </w:pPr>
          </w:p>
          <w:p w:rsidR="00317177" w:rsidRPr="000E5679" w:rsidRDefault="00317177" w:rsidP="00C212D8">
            <w:pPr>
              <w:spacing w:before="0"/>
              <w:ind w:right="-1149"/>
              <w:rPr>
                <w:rFonts w:cs="Arial"/>
                <w:lang w:val="sr-Latn-CS"/>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2749D4" w:rsidRDefault="00317177" w:rsidP="00C212D8">
            <w:pPr>
              <w:spacing w:before="0"/>
              <w:jc w:val="center"/>
              <w:rPr>
                <w:rFonts w:cs="Arial"/>
              </w:rPr>
            </w:pPr>
            <w:r w:rsidRPr="002749D4">
              <w:rPr>
                <w:rFonts w:cs="Arial"/>
              </w:rPr>
              <w:lastRenderedPageBreak/>
              <w:t>1.11</w:t>
            </w:r>
          </w:p>
        </w:tc>
        <w:tc>
          <w:tcPr>
            <w:tcW w:w="1189" w:type="pct"/>
            <w:shd w:val="clear" w:color="auto" w:fill="auto"/>
          </w:tcPr>
          <w:p w:rsidR="00317177" w:rsidRPr="002749D4" w:rsidRDefault="00317177" w:rsidP="00C212D8">
            <w:pPr>
              <w:spacing w:before="0"/>
              <w:jc w:val="left"/>
              <w:rPr>
                <w:rFonts w:cs="Arial"/>
                <w:lang w:val="sr-Cyrl-CS"/>
              </w:rPr>
            </w:pPr>
            <w:r w:rsidRPr="002749D4">
              <w:rPr>
                <w:rFonts w:cs="Arial"/>
                <w:lang w:val="sr-Cyrl-CS"/>
              </w:rPr>
              <w:t xml:space="preserve">Поправка статорског дела млина, заменом и заваривањем лима </w:t>
            </w:r>
            <w:r w:rsidRPr="002749D4">
              <w:rPr>
                <w:rFonts w:cs="Arial"/>
                <w:lang w:val="sr-Latn-CS"/>
              </w:rPr>
              <w:t>Č.0361, дебљ</w:t>
            </w:r>
            <w:r w:rsidRPr="002749D4">
              <w:rPr>
                <w:rFonts w:cs="Arial"/>
                <w:lang w:val="sr-Cyrl-CS"/>
              </w:rPr>
              <w:t>ине1</w:t>
            </w:r>
            <w:r w:rsidRPr="002749D4">
              <w:rPr>
                <w:rFonts w:cs="Arial"/>
                <w:lang w:val="sr-Latn-CS"/>
              </w:rPr>
              <w:t>0мм</w:t>
            </w:r>
          </w:p>
        </w:tc>
        <w:tc>
          <w:tcPr>
            <w:tcW w:w="419" w:type="pct"/>
            <w:shd w:val="clear" w:color="auto" w:fill="auto"/>
            <w:vAlign w:val="center"/>
          </w:tcPr>
          <w:p w:rsidR="00317177" w:rsidRPr="002749D4" w:rsidRDefault="00317177" w:rsidP="00C212D8">
            <w:pPr>
              <w:spacing w:before="0"/>
              <w:jc w:val="center"/>
              <w:rPr>
                <w:rFonts w:cs="Arial"/>
                <w:vertAlign w:val="superscript"/>
                <w:lang w:val="sr-Cyrl-CS"/>
              </w:rPr>
            </w:pPr>
            <w:r>
              <w:rPr>
                <w:rFonts w:cs="Arial"/>
                <w:lang w:val="sr-Cyrl-CS"/>
              </w:rPr>
              <w:t>кг</w:t>
            </w:r>
          </w:p>
        </w:tc>
        <w:tc>
          <w:tcPr>
            <w:tcW w:w="548" w:type="pct"/>
            <w:shd w:val="clear" w:color="auto" w:fill="auto"/>
            <w:vAlign w:val="center"/>
          </w:tcPr>
          <w:p w:rsidR="00317177" w:rsidRPr="00384B14" w:rsidRDefault="00317177" w:rsidP="00C212D8">
            <w:pPr>
              <w:spacing w:before="0"/>
              <w:jc w:val="center"/>
              <w:rPr>
                <w:rFonts w:cs="Arial"/>
              </w:rPr>
            </w:pPr>
            <w:r w:rsidRPr="00384B14">
              <w:rPr>
                <w:rFonts w:cs="Arial"/>
              </w:rPr>
              <w:t>1600</w:t>
            </w:r>
          </w:p>
        </w:tc>
        <w:tc>
          <w:tcPr>
            <w:tcW w:w="504" w:type="pct"/>
            <w:shd w:val="clear" w:color="auto" w:fill="auto"/>
          </w:tcPr>
          <w:p w:rsidR="00317177" w:rsidRDefault="00317177" w:rsidP="00C212D8">
            <w:pPr>
              <w:spacing w:before="0"/>
              <w:ind w:right="-1149"/>
              <w:rPr>
                <w:rFonts w:cs="Arial"/>
                <w:sz w:val="24"/>
                <w:szCs w:val="24"/>
                <w:lang w:val="sr-Latn-CS" w:eastAsia="hr-HR"/>
              </w:rPr>
            </w:pPr>
          </w:p>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D230F" w:rsidRDefault="00317177" w:rsidP="00C212D8">
            <w:pPr>
              <w:spacing w:before="0"/>
              <w:jc w:val="center"/>
              <w:rPr>
                <w:rFonts w:cs="Arial"/>
              </w:rPr>
            </w:pPr>
            <w:r w:rsidRPr="00CD230F">
              <w:rPr>
                <w:rFonts w:cs="Arial"/>
              </w:rPr>
              <w:t>1.</w:t>
            </w:r>
            <w:r w:rsidRPr="00CD230F">
              <w:rPr>
                <w:rFonts w:cs="Arial"/>
                <w:lang w:val="sr-Cyrl-CS"/>
              </w:rPr>
              <w:t>1</w:t>
            </w:r>
            <w:r w:rsidRPr="00CD230F">
              <w:rPr>
                <w:rFonts w:cs="Arial"/>
              </w:rPr>
              <w:t>2</w:t>
            </w:r>
          </w:p>
        </w:tc>
        <w:tc>
          <w:tcPr>
            <w:tcW w:w="1189" w:type="pct"/>
            <w:shd w:val="clear" w:color="auto" w:fill="auto"/>
          </w:tcPr>
          <w:p w:rsidR="00317177" w:rsidRPr="00CD230F" w:rsidRDefault="00317177" w:rsidP="00C212D8">
            <w:pPr>
              <w:spacing w:before="0"/>
              <w:jc w:val="left"/>
              <w:rPr>
                <w:rFonts w:cs="Arial"/>
                <w:lang w:val="ru-RU"/>
              </w:rPr>
            </w:pPr>
            <w:r w:rsidRPr="00CD230F">
              <w:rPr>
                <w:rFonts w:cs="Arial"/>
                <w:lang w:val="sr-Latn-CS"/>
              </w:rPr>
              <w:t>Наваривање врата млина, ширина 60мм, дебљина до 6мм</w:t>
            </w:r>
          </w:p>
        </w:tc>
        <w:tc>
          <w:tcPr>
            <w:tcW w:w="419"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м</w:t>
            </w:r>
          </w:p>
        </w:tc>
        <w:tc>
          <w:tcPr>
            <w:tcW w:w="548" w:type="pct"/>
            <w:shd w:val="clear" w:color="auto" w:fill="auto"/>
            <w:vAlign w:val="center"/>
          </w:tcPr>
          <w:p w:rsidR="00317177" w:rsidRPr="00384B14" w:rsidRDefault="00317177" w:rsidP="00C212D8">
            <w:pPr>
              <w:spacing w:before="0"/>
              <w:jc w:val="center"/>
              <w:rPr>
                <w:rFonts w:cs="Arial"/>
                <w:lang w:val="sr-Latn-CS"/>
              </w:rPr>
            </w:pPr>
            <w:r w:rsidRPr="00384B14">
              <w:rPr>
                <w:rFonts w:cs="Arial"/>
                <w:lang w:val="sr-Latn-CS"/>
              </w:rPr>
              <w:t>20</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D230F" w:rsidRDefault="00317177" w:rsidP="00C212D8">
            <w:pPr>
              <w:spacing w:before="0"/>
              <w:jc w:val="center"/>
              <w:rPr>
                <w:rFonts w:cs="Arial"/>
              </w:rPr>
            </w:pPr>
            <w:r w:rsidRPr="00CD230F">
              <w:rPr>
                <w:rFonts w:cs="Arial"/>
                <w:lang w:val="sr-Cyrl-CS"/>
              </w:rPr>
              <w:t>1.1</w:t>
            </w:r>
            <w:r w:rsidRPr="00CD230F">
              <w:rPr>
                <w:rFonts w:cs="Arial"/>
              </w:rPr>
              <w:t>3</w:t>
            </w:r>
          </w:p>
        </w:tc>
        <w:tc>
          <w:tcPr>
            <w:tcW w:w="1189" w:type="pct"/>
            <w:shd w:val="clear" w:color="auto" w:fill="auto"/>
          </w:tcPr>
          <w:p w:rsidR="00317177" w:rsidRPr="00CD230F" w:rsidRDefault="00317177" w:rsidP="00D16C70">
            <w:pPr>
              <w:spacing w:before="0"/>
              <w:jc w:val="left"/>
              <w:rPr>
                <w:rFonts w:cs="Arial"/>
                <w:lang w:val="ru-RU"/>
              </w:rPr>
            </w:pPr>
            <w:r w:rsidRPr="00CD230F">
              <w:rPr>
                <w:rFonts w:cs="Arial"/>
                <w:lang w:val="sr-Cyrl-CS"/>
              </w:rPr>
              <w:t>Поправка заптивног прстена на колицима млина,</w:t>
            </w:r>
            <w:r w:rsidRPr="00CD230F">
              <w:rPr>
                <w:rFonts w:cs="Arial"/>
                <w:lang w:val="ru-RU"/>
              </w:rPr>
              <w:t xml:space="preserve"> </w:t>
            </w:r>
            <w:r>
              <w:rPr>
                <w:rFonts w:cs="Arial"/>
                <w:lang w:val="sr-Cyrl-CS"/>
              </w:rPr>
              <w:t>наваривањем ширине 30мм дебљине до 10мм</w:t>
            </w:r>
            <w:r w:rsidRPr="00CD230F">
              <w:rPr>
                <w:rFonts w:cs="Arial"/>
                <w:lang w:val="sr-Cyrl-CS"/>
              </w:rPr>
              <w:t xml:space="preserve"> </w:t>
            </w:r>
            <w:r>
              <w:rPr>
                <w:rFonts w:cs="Arial"/>
                <w:lang w:val="sr-Cyrl-CS"/>
              </w:rPr>
              <w:t>и брушењем налегајуће површине</w:t>
            </w:r>
          </w:p>
        </w:tc>
        <w:tc>
          <w:tcPr>
            <w:tcW w:w="419"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м</w:t>
            </w:r>
          </w:p>
        </w:tc>
        <w:tc>
          <w:tcPr>
            <w:tcW w:w="548" w:type="pct"/>
            <w:shd w:val="clear" w:color="auto" w:fill="auto"/>
            <w:vAlign w:val="center"/>
          </w:tcPr>
          <w:p w:rsidR="00317177" w:rsidRPr="00384B14" w:rsidRDefault="00317177" w:rsidP="00C212D8">
            <w:pPr>
              <w:spacing w:before="0"/>
              <w:jc w:val="center"/>
              <w:rPr>
                <w:rFonts w:cs="Arial"/>
              </w:rPr>
            </w:pPr>
            <w:r w:rsidRPr="00384B14">
              <w:rPr>
                <w:rFonts w:cs="Arial"/>
              </w:rPr>
              <w:t>40</w:t>
            </w:r>
          </w:p>
        </w:tc>
        <w:tc>
          <w:tcPr>
            <w:tcW w:w="504" w:type="pct"/>
            <w:shd w:val="clear" w:color="auto" w:fill="auto"/>
          </w:tcPr>
          <w:p w:rsidR="00317177" w:rsidRPr="008050FA" w:rsidRDefault="00317177" w:rsidP="00C212D8">
            <w:pPr>
              <w:spacing w:before="0"/>
              <w:ind w:right="-1149"/>
              <w:rPr>
                <w:rFonts w:cs="Arial"/>
                <w:sz w:val="24"/>
                <w:szCs w:val="24"/>
                <w:highlight w:val="yellow"/>
                <w:lang w:val="sr-Latn-CS" w:eastAsia="hr-HR"/>
              </w:rPr>
            </w:pPr>
          </w:p>
        </w:tc>
        <w:tc>
          <w:tcPr>
            <w:tcW w:w="672" w:type="pct"/>
            <w:shd w:val="clear" w:color="auto" w:fill="auto"/>
            <w:vAlign w:val="center"/>
          </w:tcPr>
          <w:p w:rsidR="00317177" w:rsidRPr="00CD230F" w:rsidRDefault="00317177" w:rsidP="00C212D8">
            <w:pPr>
              <w:spacing w:before="0"/>
              <w:ind w:right="-1149"/>
              <w:rPr>
                <w:rFonts w:cs="Arial"/>
                <w:sz w:val="24"/>
                <w:szCs w:val="24"/>
                <w:lang w:val="hr-HR" w:eastAsia="hr-HR"/>
              </w:rPr>
            </w:pPr>
          </w:p>
        </w:tc>
        <w:tc>
          <w:tcPr>
            <w:tcW w:w="671" w:type="pct"/>
            <w:shd w:val="clear" w:color="auto" w:fill="auto"/>
          </w:tcPr>
          <w:p w:rsidR="00317177" w:rsidRPr="00CD230F"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D230F"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D230F" w:rsidRDefault="00317177" w:rsidP="00C212D8">
            <w:pPr>
              <w:spacing w:before="0"/>
              <w:jc w:val="center"/>
              <w:rPr>
                <w:rFonts w:cs="Arial"/>
              </w:rPr>
            </w:pPr>
            <w:r w:rsidRPr="00CD230F">
              <w:rPr>
                <w:rFonts w:cs="Arial"/>
              </w:rPr>
              <w:t>1.14</w:t>
            </w:r>
          </w:p>
        </w:tc>
        <w:tc>
          <w:tcPr>
            <w:tcW w:w="1189" w:type="pct"/>
            <w:shd w:val="clear" w:color="auto" w:fill="auto"/>
          </w:tcPr>
          <w:p w:rsidR="00317177" w:rsidRPr="00CD230F" w:rsidRDefault="00317177" w:rsidP="00D16C70">
            <w:pPr>
              <w:spacing w:before="0"/>
              <w:jc w:val="left"/>
              <w:rPr>
                <w:rFonts w:cs="Arial"/>
              </w:rPr>
            </w:pPr>
            <w:r w:rsidRPr="00CD230F">
              <w:rPr>
                <w:rFonts w:cs="Arial"/>
                <w:lang w:val="sr-Latn-CS"/>
              </w:rPr>
              <w:t>Замена прстена поз</w:t>
            </w:r>
            <w:r w:rsidRPr="00CD230F">
              <w:rPr>
                <w:rFonts w:cs="Arial"/>
                <w:lang w:val="ru-RU"/>
              </w:rPr>
              <w:t>.</w:t>
            </w:r>
            <w:r w:rsidRPr="00CD230F">
              <w:rPr>
                <w:rFonts w:cs="Arial"/>
                <w:lang w:val="sr-Latn-CS"/>
              </w:rPr>
              <w:t xml:space="preserve"> 75</w:t>
            </w:r>
          </w:p>
        </w:tc>
        <w:tc>
          <w:tcPr>
            <w:tcW w:w="419"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кг</w:t>
            </w:r>
          </w:p>
        </w:tc>
        <w:tc>
          <w:tcPr>
            <w:tcW w:w="548" w:type="pct"/>
            <w:shd w:val="clear" w:color="auto" w:fill="auto"/>
            <w:vAlign w:val="center"/>
          </w:tcPr>
          <w:p w:rsidR="00317177" w:rsidRPr="00384B14" w:rsidRDefault="00317177" w:rsidP="00C212D8">
            <w:pPr>
              <w:spacing w:before="0"/>
              <w:jc w:val="center"/>
              <w:rPr>
                <w:rFonts w:cs="Arial"/>
              </w:rPr>
            </w:pPr>
            <w:r w:rsidRPr="00384B14">
              <w:rPr>
                <w:rFonts w:cs="Arial"/>
              </w:rPr>
              <w:t>1600</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F21314" w:rsidRDefault="00317177" w:rsidP="00C212D8">
            <w:pPr>
              <w:spacing w:before="0"/>
              <w:jc w:val="center"/>
              <w:rPr>
                <w:rFonts w:cs="Arial"/>
                <w:lang w:val="sr-Cyrl-CS"/>
              </w:rPr>
            </w:pPr>
            <w:r>
              <w:rPr>
                <w:rFonts w:cs="Arial"/>
                <w:lang w:val="sr-Cyrl-CS"/>
              </w:rPr>
              <w:t>1.15</w:t>
            </w:r>
          </w:p>
        </w:tc>
        <w:tc>
          <w:tcPr>
            <w:tcW w:w="1189" w:type="pct"/>
            <w:shd w:val="clear" w:color="auto" w:fill="auto"/>
          </w:tcPr>
          <w:p w:rsidR="00317177" w:rsidRPr="00776F22" w:rsidRDefault="00317177" w:rsidP="00C212D8">
            <w:pPr>
              <w:spacing w:before="0"/>
              <w:jc w:val="left"/>
              <w:rPr>
                <w:rFonts w:cs="Arial"/>
                <w:lang w:val="sr-Cyrl-RS"/>
              </w:rPr>
            </w:pPr>
            <w:r>
              <w:rPr>
                <w:rFonts w:cs="Arial"/>
                <w:lang w:val="sr-Cyrl-CS"/>
              </w:rPr>
              <w:t>П</w:t>
            </w:r>
            <w:r w:rsidRPr="00F21314">
              <w:rPr>
                <w:rFonts w:cs="Arial"/>
                <w:lang w:val="sr-Cyrl-CS"/>
              </w:rPr>
              <w:t xml:space="preserve">оправка </w:t>
            </w:r>
            <w:r>
              <w:rPr>
                <w:rFonts w:cs="Arial"/>
                <w:lang w:val="sr-Cyrl-CS"/>
              </w:rPr>
              <w:t>прелазног комада</w:t>
            </w:r>
            <w:r>
              <w:rPr>
                <w:rFonts w:cs="Arial"/>
              </w:rPr>
              <w:t xml:space="preserve"> </w:t>
            </w:r>
            <w:r>
              <w:rPr>
                <w:rFonts w:cs="Arial"/>
                <w:lang w:val="sr-Cyrl-RS"/>
              </w:rPr>
              <w:t xml:space="preserve">и усмеривача </w:t>
            </w:r>
            <w:r w:rsidRPr="00F21314">
              <w:rPr>
                <w:rFonts w:cs="Arial"/>
                <w:lang w:val="sr-Cyrl-CS"/>
              </w:rPr>
              <w:t xml:space="preserve">заменом и заваривањем лима </w:t>
            </w:r>
            <w:r w:rsidRPr="00F21314">
              <w:rPr>
                <w:rFonts w:cs="Arial"/>
                <w:lang w:val="sr-Latn-CS"/>
              </w:rPr>
              <w:t>Č.</w:t>
            </w:r>
            <w:r w:rsidRPr="00F21314">
              <w:rPr>
                <w:rFonts w:cs="Arial"/>
                <w:lang w:val="sr-Cyrl-CS"/>
              </w:rPr>
              <w:t>1204,</w:t>
            </w:r>
            <w:r w:rsidRPr="00F21314">
              <w:rPr>
                <w:rFonts w:cs="Arial"/>
                <w:lang w:val="sr-Latn-CS"/>
              </w:rPr>
              <w:t xml:space="preserve"> дебљ</w:t>
            </w:r>
            <w:r w:rsidRPr="00F21314">
              <w:rPr>
                <w:rFonts w:cs="Arial"/>
                <w:lang w:val="sr-Cyrl-CS"/>
              </w:rPr>
              <w:t>ине1</w:t>
            </w:r>
            <w:r w:rsidRPr="00F21314">
              <w:rPr>
                <w:rFonts w:cs="Arial"/>
                <w:lang w:val="sr-Latn-CS"/>
              </w:rPr>
              <w:t>0мм</w:t>
            </w:r>
            <w:r>
              <w:rPr>
                <w:rFonts w:cs="Arial"/>
                <w:lang w:val="sr-Cyrl-RS"/>
              </w:rPr>
              <w:t xml:space="preserve"> </w:t>
            </w:r>
          </w:p>
        </w:tc>
        <w:tc>
          <w:tcPr>
            <w:tcW w:w="419" w:type="pct"/>
            <w:shd w:val="clear" w:color="auto" w:fill="auto"/>
            <w:vAlign w:val="center"/>
          </w:tcPr>
          <w:p w:rsidR="00317177" w:rsidRPr="00F21314" w:rsidRDefault="00317177" w:rsidP="00C212D8">
            <w:pPr>
              <w:spacing w:before="0"/>
              <w:jc w:val="center"/>
              <w:rPr>
                <w:rFonts w:cs="Arial"/>
                <w:lang w:val="sr-Cyrl-RS"/>
              </w:rPr>
            </w:pPr>
            <w:r w:rsidRPr="00F21314">
              <w:rPr>
                <w:rFonts w:cs="Arial"/>
                <w:lang w:val="sr-Cyrl-RS"/>
              </w:rPr>
              <w:t>кг</w:t>
            </w:r>
          </w:p>
        </w:tc>
        <w:tc>
          <w:tcPr>
            <w:tcW w:w="548" w:type="pct"/>
            <w:shd w:val="clear" w:color="auto" w:fill="auto"/>
            <w:vAlign w:val="center"/>
          </w:tcPr>
          <w:p w:rsidR="00317177" w:rsidRPr="00952D5A" w:rsidRDefault="00317177" w:rsidP="00C212D8">
            <w:pPr>
              <w:spacing w:before="0"/>
              <w:jc w:val="center"/>
              <w:rPr>
                <w:rFonts w:cs="Arial"/>
                <w:lang w:val="sr-Cyrl-RS"/>
              </w:rPr>
            </w:pPr>
            <w:r>
              <w:rPr>
                <w:rFonts w:cs="Arial"/>
                <w:lang w:val="sr-Cyrl-RS"/>
              </w:rPr>
              <w:t>500</w:t>
            </w:r>
          </w:p>
        </w:tc>
        <w:tc>
          <w:tcPr>
            <w:tcW w:w="504" w:type="pct"/>
            <w:shd w:val="clear" w:color="auto" w:fill="auto"/>
          </w:tcPr>
          <w:p w:rsidR="00317177" w:rsidRDefault="00317177" w:rsidP="00C212D8">
            <w:pPr>
              <w:spacing w:before="0"/>
              <w:ind w:right="-1149"/>
              <w:rPr>
                <w:rFonts w:cs="Arial"/>
                <w:sz w:val="24"/>
                <w:szCs w:val="24"/>
                <w:lang w:val="sr-Latn-CS" w:eastAsia="hr-HR"/>
              </w:rPr>
            </w:pPr>
          </w:p>
          <w:p w:rsidR="00317177" w:rsidRDefault="00317177" w:rsidP="00C212D8">
            <w:pPr>
              <w:spacing w:before="0"/>
              <w:ind w:right="-1149"/>
              <w:rPr>
                <w:rFonts w:cs="Arial"/>
                <w:sz w:val="24"/>
                <w:szCs w:val="24"/>
                <w:lang w:val="sr-Latn-CS" w:eastAsia="hr-HR"/>
              </w:rPr>
            </w:pPr>
          </w:p>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52D5A" w:rsidRDefault="00317177" w:rsidP="00C212D8">
            <w:pPr>
              <w:spacing w:before="0"/>
              <w:jc w:val="center"/>
              <w:rPr>
                <w:rFonts w:cs="Arial"/>
                <w:lang w:val="sr-Cyrl-CS"/>
              </w:rPr>
            </w:pPr>
            <w:r w:rsidRPr="00952D5A">
              <w:rPr>
                <w:rFonts w:cs="Arial"/>
                <w:lang w:val="sr-Cyrl-CS"/>
              </w:rPr>
              <w:t>1.16</w:t>
            </w:r>
          </w:p>
        </w:tc>
        <w:tc>
          <w:tcPr>
            <w:tcW w:w="1189" w:type="pct"/>
            <w:shd w:val="clear" w:color="auto" w:fill="auto"/>
          </w:tcPr>
          <w:p w:rsidR="00317177" w:rsidRPr="00952D5A" w:rsidRDefault="00D16C70" w:rsidP="00D16C70">
            <w:pPr>
              <w:spacing w:before="0"/>
              <w:jc w:val="left"/>
              <w:rPr>
                <w:rFonts w:cs="Arial"/>
                <w:lang w:val="sr-Cyrl-CS"/>
              </w:rPr>
            </w:pPr>
            <w:r>
              <w:rPr>
                <w:rFonts w:cs="Arial"/>
                <w:lang w:val="sr-Latn-CS"/>
              </w:rPr>
              <w:t xml:space="preserve">Прање и </w:t>
            </w:r>
            <w:r w:rsidR="00317177" w:rsidRPr="00952D5A">
              <w:rPr>
                <w:rFonts w:cs="Arial"/>
                <w:lang w:val="sr-Latn-CS"/>
              </w:rPr>
              <w:t>подмазивање  лежајева клапн</w:t>
            </w:r>
            <w:r w:rsidR="00317177" w:rsidRPr="00952D5A">
              <w:rPr>
                <w:rFonts w:cs="Arial"/>
                <w:lang w:val="sr-Cyrl-CS"/>
              </w:rPr>
              <w:t>е</w:t>
            </w:r>
            <w:r w:rsidR="00317177" w:rsidRPr="00952D5A">
              <w:rPr>
                <w:rFonts w:cs="Arial"/>
                <w:lang w:val="sr-Latn-CS"/>
              </w:rPr>
              <w:t xml:space="preserve"> </w:t>
            </w:r>
            <w:r w:rsidR="00317177" w:rsidRPr="00952D5A">
              <w:rPr>
                <w:rFonts w:cs="Arial"/>
                <w:lang w:val="sr-Cyrl-CS"/>
              </w:rPr>
              <w:t>аеро смеше, разрада,</w:t>
            </w:r>
            <w:r w:rsidR="00317177" w:rsidRPr="00952D5A">
              <w:rPr>
                <w:rFonts w:cs="Arial"/>
                <w:lang w:val="sr-Latn-CS"/>
              </w:rPr>
              <w:t xml:space="preserve"> </w:t>
            </w:r>
            <w:r w:rsidR="00317177" w:rsidRPr="00952D5A">
              <w:rPr>
                <w:rFonts w:cs="Arial"/>
                <w:lang w:val="sr-Cyrl-CS"/>
              </w:rPr>
              <w:t>замена оштећених лежајева..., обезбеђење функционалности</w:t>
            </w:r>
          </w:p>
        </w:tc>
        <w:tc>
          <w:tcPr>
            <w:tcW w:w="419" w:type="pct"/>
            <w:shd w:val="clear" w:color="auto" w:fill="auto"/>
            <w:vAlign w:val="center"/>
          </w:tcPr>
          <w:p w:rsidR="00317177" w:rsidRPr="00C7681D" w:rsidRDefault="00317177" w:rsidP="00C212D8">
            <w:pPr>
              <w:spacing w:before="0"/>
              <w:jc w:val="center"/>
              <w:rPr>
                <w:rFonts w:cs="Arial"/>
                <w:lang w:val="sr-Cyrl-CS"/>
              </w:rPr>
            </w:pPr>
            <w:r w:rsidRPr="00C7681D">
              <w:rPr>
                <w:rFonts w:cs="Arial"/>
                <w:lang w:val="sr-Cyrl-CS"/>
              </w:rPr>
              <w:t>комплет</w:t>
            </w:r>
          </w:p>
        </w:tc>
        <w:tc>
          <w:tcPr>
            <w:tcW w:w="548" w:type="pct"/>
            <w:shd w:val="clear" w:color="auto" w:fill="auto"/>
            <w:vAlign w:val="center"/>
          </w:tcPr>
          <w:p w:rsidR="00317177" w:rsidRPr="00384B14" w:rsidRDefault="00317177" w:rsidP="00C212D8">
            <w:pPr>
              <w:spacing w:before="0"/>
              <w:jc w:val="center"/>
              <w:rPr>
                <w:rFonts w:cs="Arial"/>
              </w:rPr>
            </w:pPr>
            <w:r w:rsidRPr="00384B14">
              <w:rPr>
                <w:rFonts w:cs="Arial"/>
              </w:rPr>
              <w:t>4</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52D5A" w:rsidRDefault="00317177" w:rsidP="00C212D8">
            <w:pPr>
              <w:spacing w:before="0"/>
              <w:jc w:val="center"/>
              <w:rPr>
                <w:rFonts w:cs="Arial"/>
                <w:lang w:val="ru-RU"/>
              </w:rPr>
            </w:pPr>
            <w:r w:rsidRPr="00952D5A">
              <w:rPr>
                <w:rFonts w:cs="Arial"/>
                <w:lang w:val="ru-RU"/>
              </w:rPr>
              <w:t>1.17</w:t>
            </w:r>
          </w:p>
        </w:tc>
        <w:tc>
          <w:tcPr>
            <w:tcW w:w="1189" w:type="pct"/>
            <w:shd w:val="clear" w:color="auto" w:fill="auto"/>
          </w:tcPr>
          <w:p w:rsidR="00317177" w:rsidRPr="00952D5A" w:rsidRDefault="00317177" w:rsidP="00C212D8">
            <w:pPr>
              <w:spacing w:before="0"/>
              <w:jc w:val="left"/>
              <w:rPr>
                <w:rFonts w:cs="Arial"/>
                <w:lang w:val="sr-Cyrl-CS"/>
              </w:rPr>
            </w:pPr>
            <w:r w:rsidRPr="00952D5A">
              <w:rPr>
                <w:rFonts w:cs="Arial"/>
                <w:lang w:val="sr-Cyrl-CS"/>
              </w:rPr>
              <w:t>Преглед и поправка (о</w:t>
            </w:r>
            <w:r w:rsidRPr="00952D5A">
              <w:rPr>
                <w:rFonts w:cs="Arial"/>
                <w:lang w:val="sr-Latn-CS"/>
              </w:rPr>
              <w:t>безбе</w:t>
            </w:r>
            <w:r w:rsidRPr="00952D5A">
              <w:rPr>
                <w:rFonts w:cs="Arial"/>
                <w:lang w:val="sr-Cyrl-CS"/>
              </w:rPr>
              <w:t>ђ</w:t>
            </w:r>
            <w:r w:rsidRPr="00952D5A">
              <w:rPr>
                <w:rFonts w:cs="Arial"/>
                <w:lang w:val="sr-Latn-CS"/>
              </w:rPr>
              <w:t>ење заптивања и функционалности</w:t>
            </w:r>
            <w:r w:rsidRPr="00952D5A">
              <w:rPr>
                <w:rFonts w:cs="Arial"/>
                <w:lang w:val="sr-Cyrl-CS"/>
              </w:rPr>
              <w:t>)</w:t>
            </w:r>
            <w:r w:rsidRPr="00952D5A">
              <w:rPr>
                <w:rFonts w:cs="Arial"/>
                <w:lang w:val="sr-Latn-CS"/>
              </w:rPr>
              <w:t xml:space="preserve"> клапн</w:t>
            </w:r>
            <w:r w:rsidRPr="00952D5A">
              <w:rPr>
                <w:rFonts w:cs="Arial"/>
                <w:lang w:val="sr-Cyrl-CS"/>
              </w:rPr>
              <w:t>е</w:t>
            </w:r>
            <w:r w:rsidRPr="00952D5A">
              <w:rPr>
                <w:rFonts w:cs="Arial"/>
                <w:lang w:val="sr-Latn-CS"/>
              </w:rPr>
              <w:t xml:space="preserve"> хладног ваздух</w:t>
            </w:r>
            <w:r w:rsidRPr="00952D5A">
              <w:rPr>
                <w:rFonts w:cs="Arial"/>
                <w:lang w:val="sr-Cyrl-CS"/>
              </w:rPr>
              <w:t>а</w:t>
            </w:r>
          </w:p>
        </w:tc>
        <w:tc>
          <w:tcPr>
            <w:tcW w:w="419" w:type="pct"/>
            <w:shd w:val="clear" w:color="auto" w:fill="auto"/>
            <w:vAlign w:val="center"/>
          </w:tcPr>
          <w:p w:rsidR="00317177" w:rsidRPr="00C7681D" w:rsidRDefault="00317177" w:rsidP="00C212D8">
            <w:pPr>
              <w:spacing w:before="0"/>
              <w:jc w:val="center"/>
              <w:rPr>
                <w:rFonts w:cs="Arial"/>
                <w:lang w:val="sr-Latn-CS"/>
              </w:rPr>
            </w:pPr>
            <w:r w:rsidRPr="00C7681D">
              <w:rPr>
                <w:rFonts w:cs="Arial"/>
                <w:lang w:val="sr-Cyrl-CS"/>
              </w:rPr>
              <w:t>к</w:t>
            </w:r>
            <w:r w:rsidRPr="00C7681D">
              <w:rPr>
                <w:rFonts w:cs="Arial"/>
                <w:lang w:val="sr-Latn-CS"/>
              </w:rPr>
              <w:t>ом</w:t>
            </w:r>
          </w:p>
        </w:tc>
        <w:tc>
          <w:tcPr>
            <w:tcW w:w="548" w:type="pct"/>
            <w:shd w:val="clear" w:color="auto" w:fill="auto"/>
            <w:vAlign w:val="center"/>
          </w:tcPr>
          <w:p w:rsidR="00317177" w:rsidRPr="00384B14" w:rsidRDefault="00317177" w:rsidP="00C212D8">
            <w:pPr>
              <w:spacing w:before="0"/>
              <w:jc w:val="center"/>
              <w:rPr>
                <w:rFonts w:cs="Arial"/>
                <w:lang w:val="sr-Latn-CS"/>
              </w:rPr>
            </w:pPr>
            <w:r w:rsidRPr="00384B14">
              <w:rPr>
                <w:rFonts w:cs="Arial"/>
                <w:lang w:val="sr-Latn-CS"/>
              </w:rPr>
              <w:t>4</w:t>
            </w:r>
          </w:p>
        </w:tc>
        <w:tc>
          <w:tcPr>
            <w:tcW w:w="504" w:type="pct"/>
            <w:shd w:val="clear" w:color="auto" w:fill="auto"/>
          </w:tcPr>
          <w:p w:rsidR="00317177" w:rsidRPr="00C7681D"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C7681D" w:rsidRDefault="00317177" w:rsidP="00C212D8">
            <w:pPr>
              <w:spacing w:before="0"/>
              <w:ind w:right="-1149"/>
              <w:rPr>
                <w:rFonts w:cs="Arial"/>
                <w:sz w:val="24"/>
                <w:szCs w:val="24"/>
                <w:lang w:val="hr-HR" w:eastAsia="hr-HR"/>
              </w:rPr>
            </w:pPr>
          </w:p>
        </w:tc>
        <w:tc>
          <w:tcPr>
            <w:tcW w:w="671" w:type="pct"/>
            <w:shd w:val="clear" w:color="auto" w:fill="auto"/>
          </w:tcPr>
          <w:p w:rsidR="00317177" w:rsidRPr="00C7681D"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7681D"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52D5A" w:rsidRDefault="00B345CD" w:rsidP="00C212D8">
            <w:pPr>
              <w:spacing w:before="0"/>
              <w:jc w:val="center"/>
              <w:rPr>
                <w:rFonts w:cs="Arial"/>
                <w:lang w:val="ru-RU"/>
              </w:rPr>
            </w:pPr>
            <w:r>
              <w:rPr>
                <w:rFonts w:cs="Arial"/>
                <w:lang w:val="ru-RU"/>
              </w:rPr>
              <w:t>1.18</w:t>
            </w:r>
          </w:p>
        </w:tc>
        <w:tc>
          <w:tcPr>
            <w:tcW w:w="1189" w:type="pct"/>
            <w:shd w:val="clear" w:color="auto" w:fill="auto"/>
          </w:tcPr>
          <w:p w:rsidR="00317177" w:rsidRPr="00952D5A" w:rsidRDefault="00D16C70" w:rsidP="00C212D8">
            <w:pPr>
              <w:spacing w:before="0"/>
              <w:jc w:val="left"/>
              <w:rPr>
                <w:rFonts w:cs="Arial"/>
                <w:lang w:val="sr-Cyrl-CS"/>
              </w:rPr>
            </w:pPr>
            <w:r>
              <w:rPr>
                <w:rFonts w:cs="Arial"/>
                <w:lang w:val="sr-Latn-CS"/>
              </w:rPr>
              <w:t>Прање и</w:t>
            </w:r>
            <w:r w:rsidR="00317177" w:rsidRPr="00952D5A">
              <w:rPr>
                <w:rFonts w:cs="Arial"/>
                <w:lang w:val="sr-Latn-CS"/>
              </w:rPr>
              <w:t>подмазивање  лежајева клапн</w:t>
            </w:r>
            <w:r w:rsidR="00317177" w:rsidRPr="00952D5A">
              <w:rPr>
                <w:rFonts w:cs="Arial"/>
                <w:lang w:val="sr-Cyrl-CS"/>
              </w:rPr>
              <w:t>е</w:t>
            </w:r>
            <w:r w:rsidR="00317177" w:rsidRPr="00952D5A">
              <w:rPr>
                <w:rFonts w:cs="Arial"/>
                <w:lang w:val="sr-Latn-CS"/>
              </w:rPr>
              <w:t xml:space="preserve"> заптивног ваздуха</w:t>
            </w:r>
            <w:r w:rsidR="00317177" w:rsidRPr="00952D5A">
              <w:rPr>
                <w:rFonts w:cs="Arial"/>
                <w:lang w:val="sr-Cyrl-CS"/>
              </w:rPr>
              <w:t>, преглед и поправка</w:t>
            </w:r>
            <w:r w:rsidR="00317177" w:rsidRPr="00952D5A">
              <w:rPr>
                <w:rFonts w:cs="Arial"/>
                <w:lang w:val="sr-Latn-CS"/>
              </w:rPr>
              <w:t xml:space="preserve"> </w:t>
            </w:r>
            <w:r w:rsidR="00317177" w:rsidRPr="00952D5A">
              <w:rPr>
                <w:rFonts w:cs="Arial"/>
                <w:lang w:val="sr-Cyrl-CS"/>
              </w:rPr>
              <w:t>(о</w:t>
            </w:r>
            <w:r w:rsidR="00317177" w:rsidRPr="00952D5A">
              <w:rPr>
                <w:rFonts w:cs="Arial"/>
                <w:lang w:val="sr-Latn-CS"/>
              </w:rPr>
              <w:t>безбе</w:t>
            </w:r>
            <w:r w:rsidR="00317177" w:rsidRPr="00952D5A">
              <w:rPr>
                <w:rFonts w:cs="Arial"/>
                <w:lang w:val="sr-Cyrl-CS"/>
              </w:rPr>
              <w:t>ђ</w:t>
            </w:r>
            <w:r w:rsidR="00317177" w:rsidRPr="00952D5A">
              <w:rPr>
                <w:rFonts w:cs="Arial"/>
                <w:lang w:val="sr-Latn-CS"/>
              </w:rPr>
              <w:t xml:space="preserve">ивање </w:t>
            </w:r>
            <w:r w:rsidR="00317177" w:rsidRPr="00952D5A">
              <w:rPr>
                <w:rFonts w:cs="Arial"/>
                <w:lang w:val="sr-Cyrl-CS"/>
              </w:rPr>
              <w:t xml:space="preserve">заптивања и </w:t>
            </w:r>
            <w:r w:rsidR="00317177" w:rsidRPr="00952D5A">
              <w:rPr>
                <w:rFonts w:cs="Arial"/>
                <w:lang w:val="sr-Latn-CS"/>
              </w:rPr>
              <w:t>функционалности клапн</w:t>
            </w:r>
            <w:r w:rsidR="00317177" w:rsidRPr="00952D5A">
              <w:rPr>
                <w:rFonts w:cs="Arial"/>
                <w:lang w:val="sr-Cyrl-CS"/>
              </w:rPr>
              <w:t>е)</w:t>
            </w:r>
          </w:p>
        </w:tc>
        <w:tc>
          <w:tcPr>
            <w:tcW w:w="419" w:type="pct"/>
            <w:shd w:val="clear" w:color="auto" w:fill="auto"/>
            <w:vAlign w:val="center"/>
          </w:tcPr>
          <w:p w:rsidR="00317177" w:rsidRPr="00C7681D" w:rsidRDefault="00317177" w:rsidP="00C212D8">
            <w:pPr>
              <w:spacing w:before="0"/>
              <w:jc w:val="center"/>
              <w:rPr>
                <w:rFonts w:cs="Arial"/>
                <w:lang w:val="sr-Latn-CS"/>
              </w:rPr>
            </w:pPr>
            <w:r w:rsidRPr="00C7681D">
              <w:rPr>
                <w:rFonts w:cs="Arial"/>
                <w:lang w:val="sr-Cyrl-CS"/>
              </w:rPr>
              <w:t>ком</w:t>
            </w:r>
          </w:p>
        </w:tc>
        <w:tc>
          <w:tcPr>
            <w:tcW w:w="548" w:type="pct"/>
            <w:shd w:val="clear" w:color="auto" w:fill="auto"/>
            <w:vAlign w:val="center"/>
          </w:tcPr>
          <w:p w:rsidR="00317177" w:rsidRPr="00384B14" w:rsidRDefault="00317177" w:rsidP="00C212D8">
            <w:pPr>
              <w:spacing w:before="0"/>
              <w:jc w:val="center"/>
              <w:rPr>
                <w:rFonts w:cs="Arial"/>
                <w:lang w:val="sr-Latn-CS"/>
              </w:rPr>
            </w:pPr>
            <w:r w:rsidRPr="00384B14">
              <w:rPr>
                <w:rFonts w:cs="Arial"/>
                <w:lang w:val="sr-Latn-CS"/>
              </w:rPr>
              <w:t>4</w:t>
            </w:r>
          </w:p>
        </w:tc>
        <w:tc>
          <w:tcPr>
            <w:tcW w:w="504" w:type="pct"/>
            <w:shd w:val="clear" w:color="auto" w:fill="auto"/>
          </w:tcPr>
          <w:p w:rsidR="00317177" w:rsidRPr="00C7681D"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C7681D" w:rsidRDefault="00317177" w:rsidP="00C212D8">
            <w:pPr>
              <w:spacing w:before="0"/>
              <w:ind w:right="-1149"/>
              <w:rPr>
                <w:rFonts w:cs="Arial"/>
                <w:sz w:val="24"/>
                <w:szCs w:val="24"/>
                <w:lang w:val="hr-HR" w:eastAsia="hr-HR"/>
              </w:rPr>
            </w:pPr>
          </w:p>
        </w:tc>
        <w:tc>
          <w:tcPr>
            <w:tcW w:w="671" w:type="pct"/>
            <w:shd w:val="clear" w:color="auto" w:fill="auto"/>
          </w:tcPr>
          <w:p w:rsidR="00317177" w:rsidRPr="00C7681D"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7681D"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52D5A" w:rsidRDefault="00317177" w:rsidP="00C212D8">
            <w:pPr>
              <w:spacing w:before="0"/>
              <w:jc w:val="center"/>
              <w:rPr>
                <w:rFonts w:cs="Arial"/>
              </w:rPr>
            </w:pPr>
            <w:r w:rsidRPr="00952D5A">
              <w:rPr>
                <w:rFonts w:cs="Arial"/>
              </w:rPr>
              <w:t>1.</w:t>
            </w:r>
            <w:r w:rsidR="00B345CD">
              <w:rPr>
                <w:rFonts w:cs="Arial"/>
                <w:lang w:val="sr-Cyrl-CS"/>
              </w:rPr>
              <w:t>19</w:t>
            </w:r>
          </w:p>
        </w:tc>
        <w:tc>
          <w:tcPr>
            <w:tcW w:w="1189" w:type="pct"/>
            <w:shd w:val="clear" w:color="auto" w:fill="auto"/>
          </w:tcPr>
          <w:p w:rsidR="00317177" w:rsidRPr="00952D5A" w:rsidRDefault="00317177" w:rsidP="00D16C70">
            <w:pPr>
              <w:spacing w:before="0"/>
              <w:jc w:val="left"/>
              <w:rPr>
                <w:rFonts w:cs="Arial"/>
                <w:lang w:val="sr-Cyrl-CS"/>
              </w:rPr>
            </w:pPr>
            <w:r w:rsidRPr="00952D5A">
              <w:rPr>
                <w:rFonts w:cs="Arial"/>
                <w:lang w:val="sr-Latn-CS"/>
              </w:rPr>
              <w:t>П</w:t>
            </w:r>
            <w:r w:rsidRPr="00952D5A">
              <w:rPr>
                <w:rFonts w:cs="Arial"/>
                <w:lang w:val="sr-Cyrl-CS"/>
              </w:rPr>
              <w:t xml:space="preserve">реглед и поправка регулационих клапни сихтера (поправка осовине заваривањем, израда и замена оштећених сегмената клапне-листова, замена оштећених лежаја..., обезбеђење функционалности). </w:t>
            </w:r>
            <w:r w:rsidRPr="00952D5A">
              <w:rPr>
                <w:rFonts w:cs="Arial"/>
                <w:lang w:val="sr-Cyrl-CS"/>
              </w:rPr>
              <w:lastRenderedPageBreak/>
              <w:t>Тежина једне клапне 200кг.</w:t>
            </w:r>
          </w:p>
        </w:tc>
        <w:tc>
          <w:tcPr>
            <w:tcW w:w="419" w:type="pct"/>
            <w:shd w:val="clear" w:color="auto" w:fill="auto"/>
            <w:vAlign w:val="center"/>
          </w:tcPr>
          <w:p w:rsidR="00317177" w:rsidRPr="00FB6312" w:rsidRDefault="00317177" w:rsidP="00C212D8">
            <w:pPr>
              <w:spacing w:before="0"/>
              <w:jc w:val="center"/>
              <w:rPr>
                <w:rFonts w:cs="Arial"/>
                <w:lang w:val="sr-Cyrl-CS"/>
              </w:rPr>
            </w:pPr>
            <w:r w:rsidRPr="00FB6312">
              <w:rPr>
                <w:rFonts w:cs="Arial"/>
                <w:lang w:val="sr-Cyrl-CS"/>
              </w:rPr>
              <w:lastRenderedPageBreak/>
              <w:t>к</w:t>
            </w:r>
            <w:r w:rsidRPr="00FB6312">
              <w:rPr>
                <w:rFonts w:cs="Arial"/>
                <w:lang w:val="sr-Latn-CS"/>
              </w:rPr>
              <w:t>ом</w:t>
            </w:r>
          </w:p>
        </w:tc>
        <w:tc>
          <w:tcPr>
            <w:tcW w:w="548" w:type="pct"/>
            <w:shd w:val="clear" w:color="auto" w:fill="auto"/>
            <w:vAlign w:val="center"/>
          </w:tcPr>
          <w:p w:rsidR="00317177" w:rsidRPr="00384B14" w:rsidRDefault="00317177" w:rsidP="00C212D8">
            <w:pPr>
              <w:spacing w:before="0"/>
              <w:jc w:val="center"/>
              <w:rPr>
                <w:rFonts w:cs="Arial"/>
              </w:rPr>
            </w:pPr>
            <w:r w:rsidRPr="00FB6312">
              <w:rPr>
                <w:rFonts w:cs="Arial"/>
              </w:rPr>
              <w:t>20</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52D5A" w:rsidRDefault="00B345CD" w:rsidP="00C212D8">
            <w:pPr>
              <w:spacing w:before="0"/>
              <w:jc w:val="center"/>
              <w:rPr>
                <w:rFonts w:cs="Arial"/>
                <w:lang w:val="ru-RU"/>
              </w:rPr>
            </w:pPr>
            <w:r>
              <w:rPr>
                <w:rFonts w:cs="Arial"/>
                <w:lang w:val="ru-RU"/>
              </w:rPr>
              <w:lastRenderedPageBreak/>
              <w:t>1.20</w:t>
            </w:r>
          </w:p>
        </w:tc>
        <w:tc>
          <w:tcPr>
            <w:tcW w:w="1189" w:type="pct"/>
            <w:shd w:val="clear" w:color="auto" w:fill="auto"/>
          </w:tcPr>
          <w:p w:rsidR="00317177" w:rsidRPr="00952D5A" w:rsidRDefault="00317177" w:rsidP="00C212D8">
            <w:pPr>
              <w:spacing w:before="0"/>
              <w:jc w:val="left"/>
              <w:rPr>
                <w:rFonts w:cs="Arial"/>
                <w:lang w:val="sr-Cyrl-CS"/>
              </w:rPr>
            </w:pPr>
            <w:r w:rsidRPr="00952D5A">
              <w:rPr>
                <w:rFonts w:cs="Arial"/>
                <w:lang w:val="sr-Cyrl-RS"/>
              </w:rPr>
              <w:t xml:space="preserve">Преглед, поправка  ; </w:t>
            </w:r>
            <w:r w:rsidRPr="00952D5A">
              <w:rPr>
                <w:rFonts w:cs="Arial"/>
              </w:rPr>
              <w:t>o</w:t>
            </w:r>
            <w:r w:rsidRPr="00952D5A">
              <w:rPr>
                <w:rFonts w:cs="Arial"/>
                <w:lang w:val="sr-Cyrl-CS"/>
              </w:rPr>
              <w:t xml:space="preserve">безбеђење функционалности плочастих </w:t>
            </w:r>
            <w:r w:rsidRPr="00952D5A">
              <w:rPr>
                <w:rFonts w:cs="Arial"/>
                <w:lang w:val="sr-Latn-CS"/>
              </w:rPr>
              <w:t xml:space="preserve">  </w:t>
            </w:r>
            <w:r w:rsidRPr="00952D5A">
              <w:rPr>
                <w:rFonts w:cs="Arial"/>
                <w:lang w:val="sr-Cyrl-CS"/>
              </w:rPr>
              <w:t>(</w:t>
            </w:r>
            <w:r w:rsidRPr="00952D5A">
              <w:rPr>
                <w:rFonts w:cs="Arial"/>
                <w:lang w:val="sr-Latn-CS"/>
              </w:rPr>
              <w:t>шибер</w:t>
            </w:r>
            <w:r w:rsidRPr="00952D5A">
              <w:rPr>
                <w:rFonts w:cs="Arial"/>
                <w:lang w:val="sr-Cyrl-CS"/>
              </w:rPr>
              <w:t>)</w:t>
            </w:r>
            <w:r w:rsidRPr="00952D5A">
              <w:rPr>
                <w:rFonts w:cs="Arial"/>
                <w:lang w:val="sr-Latn-CS"/>
              </w:rPr>
              <w:t xml:space="preserve"> затварача испред млина</w:t>
            </w:r>
            <w:r w:rsidRPr="00952D5A">
              <w:rPr>
                <w:rFonts w:cs="Arial"/>
                <w:lang w:val="sr-Cyrl-CS"/>
              </w:rPr>
              <w:t>- заваривање вођица - хоризонталних клизача</w:t>
            </w:r>
          </w:p>
        </w:tc>
        <w:tc>
          <w:tcPr>
            <w:tcW w:w="419" w:type="pct"/>
            <w:shd w:val="clear" w:color="auto" w:fill="auto"/>
            <w:vAlign w:val="center"/>
          </w:tcPr>
          <w:p w:rsidR="00317177" w:rsidRPr="00952D5A" w:rsidRDefault="00317177" w:rsidP="00C212D8">
            <w:pPr>
              <w:spacing w:before="0"/>
              <w:jc w:val="center"/>
              <w:rPr>
                <w:rFonts w:cs="Arial"/>
                <w:lang w:val="sr-Latn-CS"/>
              </w:rPr>
            </w:pPr>
            <w:r w:rsidRPr="00952D5A">
              <w:rPr>
                <w:rFonts w:cs="Arial"/>
                <w:lang w:val="sr-Cyrl-CS"/>
              </w:rPr>
              <w:t>затварач к</w:t>
            </w:r>
            <w:r w:rsidRPr="00952D5A">
              <w:rPr>
                <w:rFonts w:cs="Arial"/>
                <w:lang w:val="sr-Latn-CS"/>
              </w:rPr>
              <w:t>ом</w:t>
            </w:r>
          </w:p>
        </w:tc>
        <w:tc>
          <w:tcPr>
            <w:tcW w:w="548" w:type="pct"/>
            <w:shd w:val="clear" w:color="auto" w:fill="auto"/>
            <w:vAlign w:val="center"/>
          </w:tcPr>
          <w:p w:rsidR="00317177" w:rsidRPr="00384B14" w:rsidRDefault="00317177" w:rsidP="00C212D8">
            <w:pPr>
              <w:spacing w:before="0"/>
              <w:jc w:val="center"/>
              <w:rPr>
                <w:rFonts w:cs="Arial"/>
                <w:lang w:val="sr-Latn-CS"/>
              </w:rPr>
            </w:pPr>
            <w:r w:rsidRPr="00952D5A">
              <w:rPr>
                <w:rFonts w:cs="Arial"/>
                <w:lang w:val="sr-Latn-CS"/>
              </w:rPr>
              <w:t>8</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7681D" w:rsidRDefault="00317177" w:rsidP="00C212D8">
            <w:pPr>
              <w:spacing w:before="0"/>
              <w:jc w:val="center"/>
              <w:rPr>
                <w:rFonts w:cs="Arial"/>
                <w:lang w:val="sr-Cyrl-CS"/>
              </w:rPr>
            </w:pPr>
            <w:r>
              <w:rPr>
                <w:rFonts w:cs="Arial"/>
                <w:lang w:val="sr-Cyrl-CS"/>
              </w:rPr>
              <w:t>1.2</w:t>
            </w:r>
            <w:r w:rsidR="00B345CD">
              <w:rPr>
                <w:rFonts w:cs="Arial"/>
                <w:lang w:val="sr-Cyrl-CS"/>
              </w:rPr>
              <w:t>1</w:t>
            </w:r>
          </w:p>
        </w:tc>
        <w:tc>
          <w:tcPr>
            <w:tcW w:w="1189" w:type="pct"/>
            <w:shd w:val="clear" w:color="auto" w:fill="auto"/>
          </w:tcPr>
          <w:p w:rsidR="00317177" w:rsidRPr="00C7681D" w:rsidRDefault="00317177" w:rsidP="00C212D8">
            <w:pPr>
              <w:spacing w:before="0"/>
              <w:jc w:val="left"/>
              <w:rPr>
                <w:rFonts w:cs="Arial"/>
                <w:lang w:val="sr-Cyrl-CS"/>
              </w:rPr>
            </w:pPr>
            <w:r w:rsidRPr="00C7681D">
              <w:rPr>
                <w:rFonts w:cs="Arial"/>
                <w:lang w:val="sr-Latn-CS"/>
              </w:rPr>
              <w:t>Замена  плетеница на свим отворима и вратима млина</w:t>
            </w:r>
            <w:r w:rsidRPr="00C7681D">
              <w:rPr>
                <w:rFonts w:cs="Arial"/>
                <w:lang w:val="sr-Cyrl-CS"/>
              </w:rPr>
              <w:t xml:space="preserve"> („манлох трака“), монтажа заптивних сегмената лима ради заштите „манлох траке“</w:t>
            </w:r>
            <w:r>
              <w:rPr>
                <w:rFonts w:cs="Arial"/>
                <w:lang w:val="sr-Cyrl-CS"/>
              </w:rPr>
              <w:t xml:space="preserve"> </w:t>
            </w:r>
            <w:r w:rsidRPr="00C7681D">
              <w:rPr>
                <w:rFonts w:cs="Arial"/>
                <w:lang w:val="sr-Cyrl-CS"/>
              </w:rPr>
              <w:t>(лим 0,6мм,</w:t>
            </w:r>
            <w:r w:rsidRPr="00C7681D">
              <w:rPr>
                <w:rFonts w:cs="Arial"/>
                <w:lang w:val="sr-Latn-CS"/>
              </w:rPr>
              <w:t>Č0148)</w:t>
            </w:r>
            <w:r w:rsidRPr="00C7681D">
              <w:rPr>
                <w:rFonts w:cs="Arial"/>
                <w:lang w:val="sr-Cyrl-CS"/>
              </w:rPr>
              <w:t>;</w:t>
            </w:r>
          </w:p>
        </w:tc>
        <w:tc>
          <w:tcPr>
            <w:tcW w:w="419" w:type="pct"/>
            <w:shd w:val="clear" w:color="auto" w:fill="auto"/>
            <w:vAlign w:val="center"/>
          </w:tcPr>
          <w:p w:rsidR="00317177" w:rsidRPr="00C7681D" w:rsidRDefault="00317177" w:rsidP="00C212D8">
            <w:pPr>
              <w:spacing w:before="0"/>
              <w:jc w:val="center"/>
              <w:rPr>
                <w:rFonts w:cs="Arial"/>
                <w:lang w:val="sr-Cyrl-CS"/>
              </w:rPr>
            </w:pPr>
            <w:r>
              <w:rPr>
                <w:rFonts w:cs="Arial"/>
                <w:lang w:val="sr-Cyrl-CS"/>
              </w:rPr>
              <w:t>комплет</w:t>
            </w:r>
          </w:p>
        </w:tc>
        <w:tc>
          <w:tcPr>
            <w:tcW w:w="548" w:type="pct"/>
            <w:shd w:val="clear" w:color="auto" w:fill="auto"/>
            <w:vAlign w:val="center"/>
          </w:tcPr>
          <w:p w:rsidR="00317177" w:rsidRPr="00952D5A" w:rsidRDefault="00317177" w:rsidP="00C212D8">
            <w:pPr>
              <w:spacing w:before="0"/>
              <w:jc w:val="center"/>
              <w:rPr>
                <w:rFonts w:cs="Arial"/>
                <w:lang w:val="sr-Cyrl-RS"/>
              </w:rPr>
            </w:pPr>
            <w:r>
              <w:rPr>
                <w:rFonts w:cs="Arial"/>
                <w:lang w:val="sr-Cyrl-RS"/>
              </w:rPr>
              <w:t>4</w:t>
            </w:r>
          </w:p>
        </w:tc>
        <w:tc>
          <w:tcPr>
            <w:tcW w:w="504" w:type="pct"/>
            <w:shd w:val="clear" w:color="auto" w:fill="auto"/>
          </w:tcPr>
          <w:p w:rsidR="00317177" w:rsidRPr="00C7681D"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C7681D" w:rsidRDefault="00317177" w:rsidP="00C212D8">
            <w:pPr>
              <w:spacing w:before="0"/>
              <w:ind w:right="-1149"/>
              <w:rPr>
                <w:rFonts w:cs="Arial"/>
                <w:sz w:val="24"/>
                <w:szCs w:val="24"/>
                <w:lang w:val="hr-HR" w:eastAsia="hr-HR"/>
              </w:rPr>
            </w:pPr>
          </w:p>
        </w:tc>
        <w:tc>
          <w:tcPr>
            <w:tcW w:w="671" w:type="pct"/>
            <w:shd w:val="clear" w:color="auto" w:fill="auto"/>
          </w:tcPr>
          <w:p w:rsidR="00317177" w:rsidRPr="00C7681D"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7681D"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7681D" w:rsidRDefault="00317177" w:rsidP="00C212D8">
            <w:pPr>
              <w:spacing w:before="0"/>
              <w:jc w:val="center"/>
              <w:rPr>
                <w:rFonts w:cs="Arial"/>
                <w:lang w:val="sr-Cyrl-CS"/>
              </w:rPr>
            </w:pPr>
            <w:r w:rsidRPr="00C7681D">
              <w:rPr>
                <w:rFonts w:cs="Arial"/>
              </w:rPr>
              <w:t>1.</w:t>
            </w:r>
            <w:r>
              <w:rPr>
                <w:rFonts w:cs="Arial"/>
                <w:lang w:val="sr-Cyrl-CS"/>
              </w:rPr>
              <w:t>2</w:t>
            </w:r>
            <w:r w:rsidR="00B345CD">
              <w:rPr>
                <w:rFonts w:cs="Arial"/>
                <w:lang w:val="sr-Cyrl-CS"/>
              </w:rPr>
              <w:t>2</w:t>
            </w:r>
          </w:p>
        </w:tc>
        <w:tc>
          <w:tcPr>
            <w:tcW w:w="1189" w:type="pct"/>
            <w:shd w:val="clear" w:color="auto" w:fill="auto"/>
          </w:tcPr>
          <w:p w:rsidR="00317177" w:rsidRPr="00C7681D" w:rsidRDefault="00317177" w:rsidP="00C212D8">
            <w:pPr>
              <w:spacing w:before="0"/>
              <w:jc w:val="left"/>
              <w:rPr>
                <w:rFonts w:cs="Arial"/>
                <w:lang w:val="sr-Cyrl-CS"/>
              </w:rPr>
            </w:pPr>
            <w:r w:rsidRPr="00C7681D">
              <w:rPr>
                <w:rFonts w:cs="Arial"/>
                <w:lang w:val="sr-Cyrl-CS"/>
              </w:rPr>
              <w:t xml:space="preserve">Дупли лежај млина: </w:t>
            </w:r>
          </w:p>
          <w:p w:rsidR="00317177" w:rsidRPr="00C7681D" w:rsidRDefault="00317177" w:rsidP="00C212D8">
            <w:pPr>
              <w:spacing w:before="0"/>
              <w:jc w:val="left"/>
              <w:rPr>
                <w:rFonts w:cs="Arial"/>
                <w:lang w:val="sr-Cyrl-CS"/>
              </w:rPr>
            </w:pPr>
            <w:r w:rsidRPr="00C7681D">
              <w:rPr>
                <w:rFonts w:cs="Arial"/>
                <w:lang w:val="sr-Cyrl-CS"/>
              </w:rPr>
              <w:t>-истакање уља из дуплог лежаја</w:t>
            </w:r>
            <w:r w:rsidRPr="00C7681D">
              <w:rPr>
                <w:rFonts w:cs="Arial"/>
              </w:rPr>
              <w:t xml:space="preserve">, </w:t>
            </w:r>
            <w:r w:rsidRPr="00C7681D">
              <w:rPr>
                <w:rFonts w:cs="Arial"/>
                <w:lang w:val="sr-Cyrl-RS"/>
              </w:rPr>
              <w:t xml:space="preserve">уливање новог </w:t>
            </w:r>
            <w:r w:rsidRPr="00C7681D">
              <w:rPr>
                <w:rFonts w:cs="Arial"/>
                <w:lang w:val="sr-Cyrl-CS"/>
              </w:rPr>
              <w:t xml:space="preserve"> </w:t>
            </w:r>
          </w:p>
          <w:p w:rsidR="00317177" w:rsidRPr="00C7681D" w:rsidRDefault="00317177" w:rsidP="00C212D8">
            <w:pPr>
              <w:spacing w:before="0"/>
              <w:jc w:val="left"/>
              <w:rPr>
                <w:rFonts w:cs="Arial"/>
                <w:lang w:val="sr-Latn-CS"/>
              </w:rPr>
            </w:pPr>
            <w:r w:rsidRPr="00C7681D">
              <w:rPr>
                <w:rFonts w:cs="Arial"/>
                <w:lang w:val="sr-Cyrl-CS"/>
              </w:rPr>
              <w:t>-контрола</w:t>
            </w:r>
            <w:r w:rsidRPr="00C7681D">
              <w:rPr>
                <w:rFonts w:cs="Arial"/>
                <w:lang w:val="sr-Latn-CS"/>
              </w:rPr>
              <w:t xml:space="preserve"> </w:t>
            </w:r>
            <w:r w:rsidRPr="00C7681D">
              <w:rPr>
                <w:rFonts w:cs="Arial"/>
                <w:lang w:val="sr-Cyrl-CS"/>
              </w:rPr>
              <w:t>зазора лежаја</w:t>
            </w:r>
          </w:p>
          <w:p w:rsidR="00317177" w:rsidRPr="00C7681D" w:rsidRDefault="00317177" w:rsidP="00C212D8">
            <w:pPr>
              <w:spacing w:before="0"/>
              <w:jc w:val="left"/>
              <w:rPr>
                <w:rFonts w:cs="Arial"/>
                <w:lang w:val="sr-Cyrl-CS"/>
              </w:rPr>
            </w:pPr>
            <w:r w:rsidRPr="00C7681D">
              <w:rPr>
                <w:rFonts w:cs="Arial"/>
                <w:lang w:val="sr-Latn-CS"/>
              </w:rPr>
              <w:t>-</w:t>
            </w:r>
            <w:r w:rsidRPr="00C7681D">
              <w:rPr>
                <w:rFonts w:cs="Arial"/>
                <w:lang w:val="sr-Cyrl-CS"/>
              </w:rPr>
              <w:t>дотезање</w:t>
            </w:r>
            <w:r w:rsidRPr="00C7681D">
              <w:rPr>
                <w:rFonts w:cs="Arial"/>
              </w:rPr>
              <w:t xml:space="preserve"> </w:t>
            </w:r>
            <w:r w:rsidRPr="00C7681D">
              <w:rPr>
                <w:rFonts w:cs="Arial"/>
                <w:lang w:val="sr-Cyrl-CS"/>
              </w:rPr>
              <w:t>навртки хидрауличним кључем</w:t>
            </w:r>
          </w:p>
        </w:tc>
        <w:tc>
          <w:tcPr>
            <w:tcW w:w="419" w:type="pct"/>
            <w:shd w:val="clear" w:color="auto" w:fill="auto"/>
            <w:vAlign w:val="center"/>
          </w:tcPr>
          <w:p w:rsidR="00317177" w:rsidRPr="00C7681D" w:rsidRDefault="00317177" w:rsidP="00C212D8">
            <w:pPr>
              <w:spacing w:before="0"/>
              <w:jc w:val="center"/>
              <w:rPr>
                <w:rFonts w:cs="Arial"/>
                <w:lang w:val="sr-Latn-CS"/>
              </w:rPr>
            </w:pPr>
            <w:r w:rsidRPr="00C7681D">
              <w:rPr>
                <w:rFonts w:cs="Arial"/>
                <w:lang w:val="sr-Latn-CS"/>
              </w:rPr>
              <w:t>ком</w:t>
            </w:r>
          </w:p>
        </w:tc>
        <w:tc>
          <w:tcPr>
            <w:tcW w:w="548" w:type="pct"/>
            <w:shd w:val="clear" w:color="auto" w:fill="auto"/>
            <w:vAlign w:val="center"/>
          </w:tcPr>
          <w:p w:rsidR="00317177" w:rsidRPr="002B0D28" w:rsidRDefault="00317177" w:rsidP="00C212D8">
            <w:pPr>
              <w:spacing w:before="0"/>
              <w:jc w:val="center"/>
              <w:rPr>
                <w:rFonts w:cs="Arial"/>
                <w:lang w:val="sr-Latn-RS"/>
              </w:rPr>
            </w:pPr>
            <w:r w:rsidRPr="002B0D28">
              <w:rPr>
                <w:rFonts w:cs="Arial"/>
                <w:lang w:val="sr-Latn-RS"/>
              </w:rPr>
              <w:t>4</w:t>
            </w:r>
          </w:p>
        </w:tc>
        <w:tc>
          <w:tcPr>
            <w:tcW w:w="504" w:type="pct"/>
            <w:shd w:val="clear" w:color="auto" w:fill="auto"/>
          </w:tcPr>
          <w:p w:rsidR="00317177" w:rsidRPr="00C7681D"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C7681D" w:rsidRDefault="00317177" w:rsidP="00C212D8">
            <w:pPr>
              <w:spacing w:before="0"/>
              <w:ind w:right="-1149"/>
              <w:rPr>
                <w:rFonts w:cs="Arial"/>
                <w:sz w:val="24"/>
                <w:szCs w:val="24"/>
                <w:lang w:val="hr-HR" w:eastAsia="hr-HR"/>
              </w:rPr>
            </w:pPr>
          </w:p>
        </w:tc>
        <w:tc>
          <w:tcPr>
            <w:tcW w:w="671" w:type="pct"/>
            <w:shd w:val="clear" w:color="auto" w:fill="auto"/>
          </w:tcPr>
          <w:p w:rsidR="00317177" w:rsidRPr="00C7681D"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7681D"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7681D" w:rsidRDefault="00317177" w:rsidP="00C212D8">
            <w:pPr>
              <w:spacing w:before="0"/>
              <w:jc w:val="center"/>
              <w:rPr>
                <w:rFonts w:cs="Arial"/>
                <w:lang w:val="sr-Cyrl-CS"/>
              </w:rPr>
            </w:pPr>
            <w:r>
              <w:rPr>
                <w:rFonts w:cs="Arial"/>
                <w:lang w:val="sr-Cyrl-CS"/>
              </w:rPr>
              <w:t>1.2</w:t>
            </w:r>
            <w:r w:rsidR="00B345CD">
              <w:rPr>
                <w:rFonts w:cs="Arial"/>
                <w:lang w:val="sr-Cyrl-CS"/>
              </w:rPr>
              <w:t>3</w:t>
            </w:r>
          </w:p>
        </w:tc>
        <w:tc>
          <w:tcPr>
            <w:tcW w:w="1189" w:type="pct"/>
            <w:shd w:val="clear" w:color="auto" w:fill="auto"/>
          </w:tcPr>
          <w:p w:rsidR="00317177" w:rsidRPr="00C7681D" w:rsidRDefault="00317177" w:rsidP="00C212D8">
            <w:pPr>
              <w:spacing w:before="0"/>
              <w:jc w:val="left"/>
              <w:rPr>
                <w:rFonts w:cs="Arial"/>
                <w:lang w:val="sr-Cyrl-CS"/>
              </w:rPr>
            </w:pPr>
            <w:r w:rsidRPr="00C7681D">
              <w:rPr>
                <w:rFonts w:cs="Arial"/>
                <w:lang w:val="sr-Cyrl-CS"/>
              </w:rPr>
              <w:t xml:space="preserve">Хладњаци уља дуплог лежаја – демонтажа, чишћење хладњака са водене стране (одстрањивање каменца киселином), преглед и поправка цевовода, замена вентила расхладне воде 5/4“, </w:t>
            </w:r>
            <w:r>
              <w:rPr>
                <w:rFonts w:cs="Arial"/>
                <w:lang w:val="sr-Cyrl-CS"/>
              </w:rPr>
              <w:t xml:space="preserve">монтажа и </w:t>
            </w:r>
            <w:r w:rsidRPr="00C7681D">
              <w:rPr>
                <w:rFonts w:cs="Arial"/>
                <w:lang w:val="sr-Cyrl-CS"/>
              </w:rPr>
              <w:t>обезбеђење функционалности хладњака</w:t>
            </w:r>
          </w:p>
        </w:tc>
        <w:tc>
          <w:tcPr>
            <w:tcW w:w="419" w:type="pct"/>
            <w:shd w:val="clear" w:color="auto" w:fill="auto"/>
            <w:vAlign w:val="center"/>
          </w:tcPr>
          <w:p w:rsidR="00317177" w:rsidRPr="00C7681D" w:rsidRDefault="00317177" w:rsidP="00C212D8">
            <w:pPr>
              <w:spacing w:before="0"/>
              <w:jc w:val="center"/>
              <w:rPr>
                <w:rFonts w:cs="Arial"/>
                <w:lang w:val="sr-Cyrl-CS"/>
              </w:rPr>
            </w:pPr>
            <w:r w:rsidRPr="00C7681D">
              <w:rPr>
                <w:rFonts w:cs="Arial"/>
                <w:lang w:val="sr-Cyrl-CS"/>
              </w:rPr>
              <w:t>к</w:t>
            </w:r>
            <w:r w:rsidRPr="00C7681D">
              <w:rPr>
                <w:rFonts w:cs="Arial"/>
                <w:lang w:val="sr-Latn-CS"/>
              </w:rPr>
              <w:t>ом</w:t>
            </w:r>
            <w:r w:rsidRPr="00C7681D">
              <w:rPr>
                <w:rFonts w:cs="Arial"/>
                <w:lang w:val="sr-Cyrl-CS"/>
              </w:rPr>
              <w:t>плет</w:t>
            </w:r>
          </w:p>
        </w:tc>
        <w:tc>
          <w:tcPr>
            <w:tcW w:w="548" w:type="pct"/>
            <w:shd w:val="clear" w:color="auto" w:fill="auto"/>
            <w:vAlign w:val="center"/>
          </w:tcPr>
          <w:p w:rsidR="00317177" w:rsidRPr="002B0D28" w:rsidRDefault="00317177" w:rsidP="00C212D8">
            <w:pPr>
              <w:spacing w:before="0"/>
              <w:jc w:val="center"/>
              <w:rPr>
                <w:rFonts w:cs="Arial"/>
                <w:lang w:val="sr-Latn-RS"/>
              </w:rPr>
            </w:pPr>
            <w:r w:rsidRPr="002B0D28">
              <w:rPr>
                <w:rFonts w:cs="Arial"/>
                <w:lang w:val="sr-Latn-RS"/>
              </w:rPr>
              <w:t>4</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791E1A" w:rsidRDefault="00317177" w:rsidP="00C212D8">
            <w:pPr>
              <w:spacing w:before="0"/>
              <w:jc w:val="center"/>
              <w:rPr>
                <w:rFonts w:cs="Arial"/>
                <w:lang w:val="sr-Cyrl-RS"/>
              </w:rPr>
            </w:pPr>
            <w:r>
              <w:rPr>
                <w:rFonts w:cs="Arial"/>
                <w:lang w:val="sr-Cyrl-RS"/>
              </w:rPr>
              <w:t>1.2</w:t>
            </w:r>
            <w:r w:rsidR="00B345CD">
              <w:rPr>
                <w:rFonts w:cs="Arial"/>
                <w:lang w:val="sr-Cyrl-RS"/>
              </w:rPr>
              <w:t>4</w:t>
            </w:r>
          </w:p>
        </w:tc>
        <w:tc>
          <w:tcPr>
            <w:tcW w:w="1189" w:type="pct"/>
            <w:shd w:val="clear" w:color="auto" w:fill="auto"/>
          </w:tcPr>
          <w:p w:rsidR="00317177" w:rsidRPr="00791E1A" w:rsidRDefault="00317177" w:rsidP="00C212D8">
            <w:pPr>
              <w:spacing w:before="0"/>
              <w:jc w:val="left"/>
              <w:rPr>
                <w:rFonts w:cs="Arial"/>
                <w:lang w:val="ru-RU"/>
              </w:rPr>
            </w:pPr>
            <w:r w:rsidRPr="00791E1A">
              <w:rPr>
                <w:rFonts w:cs="Arial"/>
                <w:lang w:val="sr-Latn-CS"/>
              </w:rPr>
              <w:t xml:space="preserve">Демонтажа </w:t>
            </w:r>
            <w:r w:rsidRPr="00791E1A">
              <w:rPr>
                <w:rFonts w:cs="Arial"/>
                <w:lang w:val="sr-Cyrl-RS"/>
              </w:rPr>
              <w:t xml:space="preserve">пулвис </w:t>
            </w:r>
            <w:r w:rsidRPr="00791E1A">
              <w:rPr>
                <w:rFonts w:cs="Arial"/>
                <w:lang w:val="sr-Latn-CS"/>
              </w:rPr>
              <w:t>спојнице</w:t>
            </w:r>
            <w:r w:rsidRPr="00791E1A">
              <w:rPr>
                <w:rFonts w:cs="Arial"/>
                <w:lang w:val="sr-Cyrl-CS"/>
              </w:rPr>
              <w:t xml:space="preserve">, одвожење у  магацин наручиоца </w:t>
            </w:r>
          </w:p>
        </w:tc>
        <w:tc>
          <w:tcPr>
            <w:tcW w:w="419" w:type="pct"/>
            <w:shd w:val="clear" w:color="auto" w:fill="auto"/>
            <w:vAlign w:val="center"/>
          </w:tcPr>
          <w:p w:rsidR="00317177" w:rsidRPr="00791E1A" w:rsidRDefault="00317177" w:rsidP="00C212D8">
            <w:pPr>
              <w:spacing w:before="0"/>
              <w:jc w:val="center"/>
              <w:rPr>
                <w:rFonts w:cs="Arial"/>
                <w:lang w:val="sr-Cyrl-CS"/>
              </w:rPr>
            </w:pPr>
            <w:r w:rsidRPr="00791E1A">
              <w:rPr>
                <w:rFonts w:cs="Arial"/>
                <w:lang w:val="sr-Cyrl-CS"/>
              </w:rPr>
              <w:t>ком</w:t>
            </w:r>
          </w:p>
        </w:tc>
        <w:tc>
          <w:tcPr>
            <w:tcW w:w="548" w:type="pct"/>
            <w:shd w:val="clear" w:color="auto" w:fill="auto"/>
            <w:vAlign w:val="center"/>
          </w:tcPr>
          <w:p w:rsidR="00317177" w:rsidRPr="00791E1A" w:rsidRDefault="00317177" w:rsidP="00C212D8">
            <w:pPr>
              <w:spacing w:before="0"/>
              <w:jc w:val="center"/>
              <w:rPr>
                <w:rFonts w:cs="Arial"/>
                <w:lang w:val="sr-Latn-RS"/>
              </w:rPr>
            </w:pPr>
            <w:r w:rsidRPr="00791E1A">
              <w:rPr>
                <w:rFonts w:cs="Arial"/>
                <w:lang w:val="sr-Latn-RS"/>
              </w:rPr>
              <w:t>4</w:t>
            </w:r>
          </w:p>
        </w:tc>
        <w:tc>
          <w:tcPr>
            <w:tcW w:w="504" w:type="pct"/>
            <w:shd w:val="clear" w:color="auto" w:fill="auto"/>
          </w:tcPr>
          <w:p w:rsidR="00317177" w:rsidRPr="00791E1A"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791E1A" w:rsidRDefault="00317177" w:rsidP="00C212D8">
            <w:pPr>
              <w:spacing w:before="0"/>
              <w:ind w:right="-1149"/>
              <w:rPr>
                <w:rFonts w:cs="Arial"/>
                <w:sz w:val="24"/>
                <w:szCs w:val="24"/>
                <w:lang w:val="hr-HR" w:eastAsia="hr-HR"/>
              </w:rPr>
            </w:pPr>
          </w:p>
        </w:tc>
        <w:tc>
          <w:tcPr>
            <w:tcW w:w="671" w:type="pct"/>
            <w:shd w:val="clear" w:color="auto" w:fill="auto"/>
          </w:tcPr>
          <w:p w:rsidR="00317177" w:rsidRPr="00791E1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791E1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791E1A" w:rsidRDefault="00317177" w:rsidP="00C212D8">
            <w:pPr>
              <w:spacing w:before="0"/>
              <w:jc w:val="center"/>
              <w:rPr>
                <w:rFonts w:cs="Arial"/>
                <w:lang w:val="sr-Cyrl-RS"/>
              </w:rPr>
            </w:pPr>
            <w:r>
              <w:rPr>
                <w:rFonts w:cs="Arial"/>
                <w:lang w:val="sr-Cyrl-RS"/>
              </w:rPr>
              <w:t>1.2</w:t>
            </w:r>
            <w:r w:rsidR="00B345CD">
              <w:rPr>
                <w:rFonts w:cs="Arial"/>
                <w:lang w:val="sr-Cyrl-RS"/>
              </w:rPr>
              <w:t>5</w:t>
            </w:r>
          </w:p>
        </w:tc>
        <w:tc>
          <w:tcPr>
            <w:tcW w:w="1189" w:type="pct"/>
            <w:shd w:val="clear" w:color="auto" w:fill="auto"/>
          </w:tcPr>
          <w:p w:rsidR="00317177" w:rsidRPr="00791E1A" w:rsidRDefault="00317177" w:rsidP="00C212D8">
            <w:pPr>
              <w:spacing w:before="0"/>
              <w:jc w:val="left"/>
              <w:rPr>
                <w:rFonts w:cs="Arial"/>
                <w:lang w:val="sr-Latn-CS"/>
              </w:rPr>
            </w:pPr>
            <w:r w:rsidRPr="00791E1A">
              <w:rPr>
                <w:rFonts w:cs="Arial"/>
                <w:lang w:val="sr-Latn-CS"/>
              </w:rPr>
              <w:t>Монтажа</w:t>
            </w:r>
            <w:r w:rsidRPr="00791E1A">
              <w:rPr>
                <w:rFonts w:cs="Arial"/>
                <w:lang w:val="sr-Cyrl-RS"/>
              </w:rPr>
              <w:t xml:space="preserve"> </w:t>
            </w:r>
            <w:r w:rsidRPr="00791E1A">
              <w:rPr>
                <w:rFonts w:cs="Arial"/>
                <w:lang w:val="sr-Latn-CS"/>
              </w:rPr>
              <w:t>спојнице на вратило (уградња)</w:t>
            </w:r>
          </w:p>
        </w:tc>
        <w:tc>
          <w:tcPr>
            <w:tcW w:w="419" w:type="pct"/>
            <w:shd w:val="clear" w:color="auto" w:fill="auto"/>
            <w:vAlign w:val="center"/>
          </w:tcPr>
          <w:p w:rsidR="00317177" w:rsidRPr="00791E1A" w:rsidRDefault="00317177" w:rsidP="00C212D8">
            <w:pPr>
              <w:spacing w:before="0"/>
              <w:jc w:val="center"/>
              <w:rPr>
                <w:rFonts w:cs="Arial"/>
                <w:lang w:val="sr-Cyrl-CS"/>
              </w:rPr>
            </w:pPr>
            <w:r w:rsidRPr="00791E1A">
              <w:rPr>
                <w:rFonts w:cs="Arial"/>
                <w:lang w:val="sr-Cyrl-CS"/>
              </w:rPr>
              <w:t>ком</w:t>
            </w:r>
          </w:p>
        </w:tc>
        <w:tc>
          <w:tcPr>
            <w:tcW w:w="548" w:type="pct"/>
            <w:shd w:val="clear" w:color="auto" w:fill="auto"/>
            <w:vAlign w:val="center"/>
          </w:tcPr>
          <w:p w:rsidR="00317177" w:rsidRPr="002B0D28" w:rsidRDefault="00317177" w:rsidP="00C212D8">
            <w:pPr>
              <w:spacing w:before="0"/>
              <w:jc w:val="center"/>
              <w:rPr>
                <w:rFonts w:cs="Arial"/>
                <w:lang w:val="sr-Latn-RS"/>
              </w:rPr>
            </w:pPr>
            <w:r w:rsidRPr="00791E1A">
              <w:rPr>
                <w:rFonts w:cs="Arial"/>
                <w:lang w:val="sr-Latn-RS"/>
              </w:rPr>
              <w:t>4</w:t>
            </w:r>
          </w:p>
        </w:tc>
        <w:tc>
          <w:tcPr>
            <w:tcW w:w="504" w:type="pct"/>
            <w:shd w:val="clear" w:color="auto" w:fill="auto"/>
          </w:tcPr>
          <w:p w:rsidR="00317177" w:rsidRPr="00CD230F"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CD230F" w:rsidRDefault="00317177" w:rsidP="00C212D8">
            <w:pPr>
              <w:spacing w:before="0"/>
              <w:ind w:right="-1149"/>
              <w:rPr>
                <w:rFonts w:cs="Arial"/>
                <w:sz w:val="24"/>
                <w:szCs w:val="24"/>
                <w:lang w:val="hr-HR" w:eastAsia="hr-HR"/>
              </w:rPr>
            </w:pPr>
          </w:p>
        </w:tc>
        <w:tc>
          <w:tcPr>
            <w:tcW w:w="671" w:type="pct"/>
            <w:shd w:val="clear" w:color="auto" w:fill="auto"/>
          </w:tcPr>
          <w:p w:rsidR="00317177" w:rsidRPr="00CD230F"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D230F"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CD230F" w:rsidRDefault="00317177" w:rsidP="00C212D8">
            <w:pPr>
              <w:spacing w:before="0"/>
              <w:jc w:val="center"/>
              <w:rPr>
                <w:rFonts w:cs="Arial"/>
                <w:lang w:val="sr-Cyrl-RS"/>
              </w:rPr>
            </w:pPr>
            <w:r>
              <w:rPr>
                <w:rFonts w:cs="Arial"/>
                <w:lang w:val="sr-Cyrl-RS"/>
              </w:rPr>
              <w:t>1.2</w:t>
            </w:r>
            <w:r w:rsidR="00B345CD">
              <w:rPr>
                <w:rFonts w:cs="Arial"/>
                <w:lang w:val="sr-Cyrl-RS"/>
              </w:rPr>
              <w:t>6</w:t>
            </w:r>
          </w:p>
        </w:tc>
        <w:tc>
          <w:tcPr>
            <w:tcW w:w="1189" w:type="pct"/>
            <w:shd w:val="clear" w:color="auto" w:fill="auto"/>
          </w:tcPr>
          <w:p w:rsidR="00317177" w:rsidRPr="00CD230F" w:rsidRDefault="00317177" w:rsidP="00C212D8">
            <w:pPr>
              <w:spacing w:before="0"/>
              <w:jc w:val="left"/>
              <w:rPr>
                <w:rFonts w:cs="Arial"/>
                <w:lang w:val="sr-Latn-CS"/>
              </w:rPr>
            </w:pPr>
            <w:r w:rsidRPr="00CD230F">
              <w:rPr>
                <w:rFonts w:cs="Arial"/>
                <w:lang w:val="sr-Latn-CS"/>
              </w:rPr>
              <w:t>Центрирање спојнице</w:t>
            </w:r>
          </w:p>
        </w:tc>
        <w:tc>
          <w:tcPr>
            <w:tcW w:w="419" w:type="pct"/>
            <w:shd w:val="clear" w:color="auto" w:fill="auto"/>
            <w:vAlign w:val="center"/>
          </w:tcPr>
          <w:p w:rsidR="00317177" w:rsidRPr="00CD230F" w:rsidRDefault="00317177" w:rsidP="00C212D8">
            <w:pPr>
              <w:spacing w:before="0"/>
              <w:jc w:val="center"/>
              <w:rPr>
                <w:rFonts w:cs="Arial"/>
                <w:lang w:val="sr-Cyrl-CS"/>
              </w:rPr>
            </w:pPr>
            <w:r w:rsidRPr="00CD230F">
              <w:rPr>
                <w:rFonts w:cs="Arial"/>
                <w:lang w:val="sr-Cyrl-CS"/>
              </w:rPr>
              <w:t>ком</w:t>
            </w:r>
          </w:p>
        </w:tc>
        <w:tc>
          <w:tcPr>
            <w:tcW w:w="548" w:type="pct"/>
            <w:shd w:val="clear" w:color="auto" w:fill="auto"/>
            <w:vAlign w:val="center"/>
          </w:tcPr>
          <w:p w:rsidR="00317177" w:rsidRPr="002B0D28" w:rsidRDefault="00317177" w:rsidP="00C212D8">
            <w:pPr>
              <w:spacing w:before="0"/>
              <w:jc w:val="center"/>
              <w:rPr>
                <w:rFonts w:cs="Arial"/>
                <w:lang w:val="sr-Latn-RS"/>
              </w:rPr>
            </w:pPr>
            <w:r w:rsidRPr="002B0D28">
              <w:rPr>
                <w:rFonts w:cs="Arial"/>
                <w:lang w:val="sr-Latn-RS"/>
              </w:rPr>
              <w:t>4</w:t>
            </w:r>
          </w:p>
        </w:tc>
        <w:tc>
          <w:tcPr>
            <w:tcW w:w="504" w:type="pct"/>
            <w:shd w:val="clear" w:color="auto" w:fill="auto"/>
          </w:tcPr>
          <w:p w:rsidR="00317177" w:rsidRPr="00CD230F"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CD230F" w:rsidRDefault="00317177" w:rsidP="00C212D8">
            <w:pPr>
              <w:spacing w:before="0"/>
              <w:ind w:right="-1149"/>
              <w:rPr>
                <w:rFonts w:cs="Arial"/>
                <w:sz w:val="24"/>
                <w:szCs w:val="24"/>
                <w:lang w:val="hr-HR" w:eastAsia="hr-HR"/>
              </w:rPr>
            </w:pPr>
          </w:p>
        </w:tc>
        <w:tc>
          <w:tcPr>
            <w:tcW w:w="671" w:type="pct"/>
            <w:shd w:val="clear" w:color="auto" w:fill="auto"/>
          </w:tcPr>
          <w:p w:rsidR="00317177" w:rsidRPr="00CD230F"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CD230F"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818C2" w:rsidRDefault="00317177" w:rsidP="00C212D8">
            <w:pPr>
              <w:spacing w:before="0"/>
              <w:jc w:val="center"/>
              <w:rPr>
                <w:rFonts w:cs="Arial"/>
                <w:lang w:val="sr-Cyrl-RS"/>
              </w:rPr>
            </w:pPr>
            <w:r>
              <w:rPr>
                <w:rFonts w:cs="Arial"/>
                <w:lang w:val="sr-Cyrl-CS"/>
              </w:rPr>
              <w:t>1.</w:t>
            </w:r>
            <w:r>
              <w:rPr>
                <w:rFonts w:cs="Arial"/>
                <w:lang w:val="sr-Cyrl-RS"/>
              </w:rPr>
              <w:t>2</w:t>
            </w:r>
            <w:r w:rsidR="00B345CD">
              <w:rPr>
                <w:rFonts w:cs="Arial"/>
                <w:lang w:val="sr-Cyrl-RS"/>
              </w:rPr>
              <w:t>7</w:t>
            </w:r>
          </w:p>
        </w:tc>
        <w:tc>
          <w:tcPr>
            <w:tcW w:w="1189" w:type="pct"/>
            <w:shd w:val="clear" w:color="auto" w:fill="auto"/>
          </w:tcPr>
          <w:p w:rsidR="00317177" w:rsidRPr="00C7681D" w:rsidRDefault="005D59BE" w:rsidP="00C212D8">
            <w:pPr>
              <w:spacing w:before="0"/>
              <w:jc w:val="left"/>
              <w:rPr>
                <w:rFonts w:cs="Arial"/>
                <w:lang w:val="sr-Cyrl-CS"/>
              </w:rPr>
            </w:pPr>
            <w:r>
              <w:rPr>
                <w:rFonts w:cs="Arial"/>
                <w:lang w:val="sr-Cyrl-CS"/>
              </w:rPr>
              <w:t>Услуге по нч</w:t>
            </w:r>
          </w:p>
        </w:tc>
        <w:tc>
          <w:tcPr>
            <w:tcW w:w="419" w:type="pct"/>
            <w:shd w:val="clear" w:color="auto" w:fill="auto"/>
            <w:vAlign w:val="center"/>
          </w:tcPr>
          <w:p w:rsidR="00317177" w:rsidRPr="00C7681D" w:rsidRDefault="00317177" w:rsidP="00C212D8">
            <w:pPr>
              <w:spacing w:before="0"/>
              <w:jc w:val="center"/>
              <w:rPr>
                <w:rFonts w:cs="Arial"/>
                <w:lang w:val="sr-Cyrl-CS"/>
              </w:rPr>
            </w:pPr>
            <w:r w:rsidRPr="00C7681D">
              <w:rPr>
                <w:rFonts w:cs="Arial"/>
                <w:lang w:val="sr-Cyrl-CS"/>
              </w:rPr>
              <w:t>нч</w:t>
            </w:r>
          </w:p>
        </w:tc>
        <w:tc>
          <w:tcPr>
            <w:tcW w:w="548" w:type="pct"/>
            <w:shd w:val="clear" w:color="auto" w:fill="auto"/>
            <w:vAlign w:val="center"/>
          </w:tcPr>
          <w:p w:rsidR="00317177" w:rsidRPr="002B0D28" w:rsidRDefault="00317177" w:rsidP="00C212D8">
            <w:pPr>
              <w:spacing w:before="0"/>
              <w:jc w:val="center"/>
              <w:rPr>
                <w:rFonts w:cs="Arial"/>
                <w:lang w:val="sr-Latn-RS"/>
              </w:rPr>
            </w:pPr>
            <w:r>
              <w:rPr>
                <w:rFonts w:cs="Arial"/>
                <w:lang w:val="sr-Cyrl-RS"/>
              </w:rPr>
              <w:t>5</w:t>
            </w:r>
            <w:r w:rsidRPr="002B0D28">
              <w:rPr>
                <w:rFonts w:cs="Arial"/>
                <w:lang w:val="sr-Latn-RS"/>
              </w:rPr>
              <w:t>00</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5967BB" w:rsidP="00C212D8">
            <w:pPr>
              <w:spacing w:before="0"/>
              <w:jc w:val="center"/>
              <w:rPr>
                <w:rFonts w:cs="Arial"/>
              </w:rPr>
            </w:pPr>
            <w:r>
              <w:rPr>
                <w:rFonts w:cs="Arial"/>
                <w:lang w:val="sr-Cyrl-CS"/>
              </w:rPr>
              <w:t>1.28</w:t>
            </w:r>
          </w:p>
        </w:tc>
        <w:tc>
          <w:tcPr>
            <w:tcW w:w="1189" w:type="pct"/>
            <w:shd w:val="clear" w:color="auto" w:fill="auto"/>
          </w:tcPr>
          <w:p w:rsidR="00317177" w:rsidRPr="007603E7" w:rsidRDefault="00317177" w:rsidP="00C212D8">
            <w:pPr>
              <w:tabs>
                <w:tab w:val="left" w:pos="810"/>
              </w:tabs>
              <w:spacing w:before="0"/>
              <w:jc w:val="left"/>
              <w:rPr>
                <w:rFonts w:cs="Arial"/>
                <w:lang w:val="ru-RU"/>
              </w:rPr>
            </w:pPr>
            <w:r w:rsidRPr="007603E7">
              <w:rPr>
                <w:rFonts w:cs="Arial"/>
                <w:lang w:val="sr-Cyrl-CS"/>
              </w:rPr>
              <w:t>Замена компензатора ø2750</w:t>
            </w:r>
            <w:r w:rsidRPr="007603E7">
              <w:rPr>
                <w:rFonts w:cs="Arial"/>
                <w:lang w:val="sr-Latn-CS"/>
              </w:rPr>
              <w:t>x</w:t>
            </w:r>
            <w:r w:rsidRPr="007603E7">
              <w:rPr>
                <w:rFonts w:cs="Arial"/>
                <w:lang w:val="sr-Cyrl-CS"/>
              </w:rPr>
              <w:t>505мм масе 60</w:t>
            </w:r>
            <w:r w:rsidRPr="007603E7">
              <w:rPr>
                <w:rFonts w:cs="Arial"/>
                <w:lang w:val="ru-RU"/>
              </w:rPr>
              <w:t>0</w:t>
            </w:r>
            <w:r w:rsidRPr="007603E7">
              <w:rPr>
                <w:rFonts w:cs="Arial"/>
                <w:lang w:val="sr-Cyrl-CS"/>
              </w:rPr>
              <w:t>кг</w:t>
            </w:r>
          </w:p>
        </w:tc>
        <w:tc>
          <w:tcPr>
            <w:tcW w:w="419" w:type="pct"/>
            <w:shd w:val="clear" w:color="auto" w:fill="auto"/>
            <w:vAlign w:val="center"/>
          </w:tcPr>
          <w:p w:rsidR="00317177" w:rsidRPr="007603E7" w:rsidRDefault="00317177" w:rsidP="00C212D8">
            <w:pPr>
              <w:spacing w:before="0"/>
              <w:jc w:val="center"/>
              <w:rPr>
                <w:rFonts w:cs="Arial"/>
                <w:lang w:val="sr-Cyrl-CS"/>
              </w:rPr>
            </w:pPr>
            <w:r w:rsidRPr="007603E7">
              <w:rPr>
                <w:rFonts w:cs="Arial"/>
                <w:lang w:val="sr-Cyrl-CS"/>
              </w:rPr>
              <w:t>ком</w:t>
            </w:r>
          </w:p>
        </w:tc>
        <w:tc>
          <w:tcPr>
            <w:tcW w:w="548" w:type="pct"/>
            <w:shd w:val="clear" w:color="auto" w:fill="auto"/>
            <w:vAlign w:val="center"/>
          </w:tcPr>
          <w:p w:rsidR="00317177" w:rsidRPr="007847E2" w:rsidRDefault="00317177" w:rsidP="00C212D8">
            <w:pPr>
              <w:spacing w:before="0"/>
              <w:jc w:val="center"/>
              <w:rPr>
                <w:rFonts w:cs="Arial"/>
              </w:rPr>
            </w:pPr>
            <w:r>
              <w:rPr>
                <w:rFonts w:cs="Arial"/>
              </w:rPr>
              <w:t>2</w:t>
            </w:r>
          </w:p>
        </w:tc>
        <w:tc>
          <w:tcPr>
            <w:tcW w:w="504" w:type="pct"/>
            <w:shd w:val="clear" w:color="auto" w:fill="auto"/>
          </w:tcPr>
          <w:p w:rsidR="00317177" w:rsidRPr="007603E7"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7603E7" w:rsidRDefault="00317177" w:rsidP="00C212D8">
            <w:pPr>
              <w:spacing w:before="0"/>
              <w:ind w:right="-1149"/>
              <w:rPr>
                <w:rFonts w:cs="Arial"/>
                <w:sz w:val="24"/>
                <w:szCs w:val="24"/>
                <w:lang w:val="hr-HR" w:eastAsia="hr-HR"/>
              </w:rPr>
            </w:pPr>
          </w:p>
        </w:tc>
        <w:tc>
          <w:tcPr>
            <w:tcW w:w="671" w:type="pct"/>
            <w:shd w:val="clear" w:color="auto" w:fill="auto"/>
          </w:tcPr>
          <w:p w:rsidR="00317177" w:rsidRPr="007603E7"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7603E7"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5967BB" w:rsidP="00C212D8">
            <w:pPr>
              <w:spacing w:before="0"/>
              <w:jc w:val="center"/>
              <w:rPr>
                <w:rFonts w:cs="Arial"/>
              </w:rPr>
            </w:pPr>
            <w:r>
              <w:rPr>
                <w:rFonts w:cs="Arial"/>
                <w:lang w:val="sr-Cyrl-CS"/>
              </w:rPr>
              <w:t>1.29</w:t>
            </w:r>
          </w:p>
        </w:tc>
        <w:tc>
          <w:tcPr>
            <w:tcW w:w="1189" w:type="pct"/>
            <w:shd w:val="clear" w:color="auto" w:fill="auto"/>
          </w:tcPr>
          <w:p w:rsidR="00317177" w:rsidRPr="007603E7" w:rsidRDefault="00317177" w:rsidP="00C212D8">
            <w:pPr>
              <w:spacing w:before="0"/>
              <w:jc w:val="left"/>
              <w:rPr>
                <w:rFonts w:cs="Arial"/>
                <w:lang w:val="ru-RU"/>
              </w:rPr>
            </w:pPr>
            <w:r w:rsidRPr="007603E7">
              <w:rPr>
                <w:rFonts w:cs="Arial"/>
                <w:lang w:val="sr-Cyrl-CS"/>
              </w:rPr>
              <w:t xml:space="preserve">Замена прелазног комада ø2250 </w:t>
            </w:r>
            <w:r w:rsidRPr="007603E7">
              <w:rPr>
                <w:rFonts w:cs="Arial"/>
                <w:lang w:val="sr-Latn-CS"/>
              </w:rPr>
              <w:t>x</w:t>
            </w:r>
            <w:r w:rsidRPr="007603E7">
              <w:rPr>
                <w:rFonts w:cs="Arial"/>
                <w:lang w:val="sr-Cyrl-CS"/>
              </w:rPr>
              <w:t xml:space="preserve"> 2000мм,</w:t>
            </w:r>
          </w:p>
        </w:tc>
        <w:tc>
          <w:tcPr>
            <w:tcW w:w="419" w:type="pct"/>
            <w:shd w:val="clear" w:color="auto" w:fill="auto"/>
            <w:vAlign w:val="center"/>
          </w:tcPr>
          <w:p w:rsidR="00317177" w:rsidRPr="007603E7" w:rsidRDefault="00317177" w:rsidP="00C212D8">
            <w:pPr>
              <w:spacing w:before="0"/>
              <w:jc w:val="center"/>
              <w:rPr>
                <w:rFonts w:cs="Arial"/>
                <w:lang w:val="sr-Cyrl-CS"/>
              </w:rPr>
            </w:pPr>
            <w:r w:rsidRPr="007603E7">
              <w:rPr>
                <w:rFonts w:cs="Arial"/>
                <w:lang w:val="sr-Cyrl-CS"/>
              </w:rPr>
              <w:t>ком</w:t>
            </w:r>
          </w:p>
        </w:tc>
        <w:tc>
          <w:tcPr>
            <w:tcW w:w="548" w:type="pct"/>
            <w:shd w:val="clear" w:color="auto" w:fill="auto"/>
            <w:vAlign w:val="center"/>
          </w:tcPr>
          <w:p w:rsidR="00317177" w:rsidRPr="007847E2" w:rsidRDefault="00317177" w:rsidP="00C212D8">
            <w:pPr>
              <w:spacing w:before="0"/>
              <w:jc w:val="center"/>
              <w:rPr>
                <w:rFonts w:cs="Arial"/>
              </w:rPr>
            </w:pPr>
            <w:r>
              <w:rPr>
                <w:rFonts w:cs="Arial"/>
              </w:rPr>
              <w:t>2</w:t>
            </w:r>
          </w:p>
        </w:tc>
        <w:tc>
          <w:tcPr>
            <w:tcW w:w="504" w:type="pct"/>
            <w:shd w:val="clear" w:color="auto" w:fill="auto"/>
          </w:tcPr>
          <w:p w:rsidR="00317177" w:rsidRPr="007603E7"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7603E7" w:rsidRDefault="00317177" w:rsidP="00C212D8">
            <w:pPr>
              <w:spacing w:before="0"/>
              <w:ind w:right="-1149"/>
              <w:rPr>
                <w:rFonts w:cs="Arial"/>
                <w:sz w:val="24"/>
                <w:szCs w:val="24"/>
                <w:lang w:val="hr-HR" w:eastAsia="hr-HR"/>
              </w:rPr>
            </w:pPr>
          </w:p>
        </w:tc>
        <w:tc>
          <w:tcPr>
            <w:tcW w:w="671" w:type="pct"/>
            <w:shd w:val="clear" w:color="auto" w:fill="auto"/>
          </w:tcPr>
          <w:p w:rsidR="00317177" w:rsidRPr="007603E7"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7603E7"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lang w:val="sr-Cyrl-RS"/>
              </w:rPr>
              <w:lastRenderedPageBreak/>
              <w:t>1.3</w:t>
            </w:r>
            <w:r w:rsidR="005967BB">
              <w:rPr>
                <w:rFonts w:cs="Arial"/>
              </w:rPr>
              <w:t>0</w:t>
            </w:r>
          </w:p>
        </w:tc>
        <w:tc>
          <w:tcPr>
            <w:tcW w:w="1189" w:type="pct"/>
            <w:shd w:val="clear" w:color="auto" w:fill="auto"/>
          </w:tcPr>
          <w:p w:rsidR="00317177" w:rsidRPr="007603E7" w:rsidRDefault="00317177" w:rsidP="00C212D8">
            <w:pPr>
              <w:spacing w:before="0"/>
              <w:jc w:val="left"/>
              <w:rPr>
                <w:rFonts w:cs="Arial"/>
                <w:lang w:val="sr-Cyrl-CS"/>
              </w:rPr>
            </w:pPr>
            <w:r w:rsidRPr="007603E7">
              <w:rPr>
                <w:rFonts w:cs="Arial"/>
                <w:lang w:val="sr-Cyrl-CS"/>
              </w:rPr>
              <w:t xml:space="preserve">Замена усмеривача 2010 </w:t>
            </w:r>
            <w:r w:rsidRPr="007603E7">
              <w:rPr>
                <w:rFonts w:cs="Arial"/>
                <w:lang w:val="sr-Latn-CS"/>
              </w:rPr>
              <w:t>x</w:t>
            </w:r>
            <w:r w:rsidRPr="007603E7">
              <w:rPr>
                <w:rFonts w:cs="Arial"/>
                <w:lang w:val="sr-Cyrl-CS"/>
              </w:rPr>
              <w:t xml:space="preserve"> 1360</w:t>
            </w:r>
            <w:r w:rsidRPr="007603E7">
              <w:rPr>
                <w:rFonts w:cs="Arial"/>
                <w:lang w:val="sr-Latn-CS"/>
              </w:rPr>
              <w:t xml:space="preserve"> x</w:t>
            </w:r>
            <w:r w:rsidRPr="007603E7">
              <w:rPr>
                <w:rFonts w:cs="Arial"/>
                <w:lang w:val="sr-Cyrl-CS"/>
              </w:rPr>
              <w:t xml:space="preserve"> 1520мм,</w:t>
            </w:r>
          </w:p>
        </w:tc>
        <w:tc>
          <w:tcPr>
            <w:tcW w:w="419" w:type="pct"/>
            <w:shd w:val="clear" w:color="auto" w:fill="auto"/>
            <w:vAlign w:val="center"/>
          </w:tcPr>
          <w:p w:rsidR="00317177" w:rsidRPr="007603E7" w:rsidRDefault="00317177" w:rsidP="00C212D8">
            <w:pPr>
              <w:spacing w:before="0"/>
              <w:jc w:val="center"/>
              <w:rPr>
                <w:rFonts w:cs="Arial"/>
                <w:lang w:val="sr-Cyrl-RS"/>
              </w:rPr>
            </w:pPr>
            <w:r w:rsidRPr="007603E7">
              <w:rPr>
                <w:rFonts w:cs="Arial"/>
                <w:lang w:val="sr-Cyrl-RS"/>
              </w:rPr>
              <w:t>ком</w:t>
            </w:r>
          </w:p>
        </w:tc>
        <w:tc>
          <w:tcPr>
            <w:tcW w:w="548" w:type="pct"/>
            <w:shd w:val="clear" w:color="auto" w:fill="auto"/>
            <w:vAlign w:val="center"/>
          </w:tcPr>
          <w:p w:rsidR="00317177" w:rsidRPr="007603E7" w:rsidRDefault="00317177" w:rsidP="00C212D8">
            <w:pPr>
              <w:spacing w:before="0"/>
              <w:jc w:val="center"/>
              <w:rPr>
                <w:rFonts w:cs="Arial"/>
                <w:lang w:val="sr-Cyrl-CS"/>
              </w:rPr>
            </w:pPr>
            <w:r w:rsidRPr="007603E7">
              <w:rPr>
                <w:rFonts w:cs="Arial"/>
                <w:lang w:val="sr-Cyrl-CS"/>
              </w:rPr>
              <w:t>2</w:t>
            </w:r>
          </w:p>
        </w:tc>
        <w:tc>
          <w:tcPr>
            <w:tcW w:w="504" w:type="pct"/>
            <w:shd w:val="clear" w:color="auto" w:fill="auto"/>
          </w:tcPr>
          <w:p w:rsidR="00317177" w:rsidRPr="007603E7"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7603E7" w:rsidRDefault="00317177" w:rsidP="00C212D8">
            <w:pPr>
              <w:spacing w:before="0"/>
              <w:ind w:right="-1149"/>
              <w:rPr>
                <w:rFonts w:cs="Arial"/>
                <w:sz w:val="24"/>
                <w:szCs w:val="24"/>
                <w:lang w:val="hr-HR" w:eastAsia="hr-HR"/>
              </w:rPr>
            </w:pPr>
          </w:p>
        </w:tc>
        <w:tc>
          <w:tcPr>
            <w:tcW w:w="671" w:type="pct"/>
            <w:shd w:val="clear" w:color="auto" w:fill="auto"/>
          </w:tcPr>
          <w:p w:rsidR="00317177" w:rsidRPr="007603E7"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7603E7"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lang w:val="sr-Cyrl-CS"/>
              </w:rPr>
              <w:t>1.3</w:t>
            </w:r>
            <w:r w:rsidR="005967BB">
              <w:rPr>
                <w:rFonts w:cs="Arial"/>
              </w:rPr>
              <w:t>1</w:t>
            </w:r>
          </w:p>
        </w:tc>
        <w:tc>
          <w:tcPr>
            <w:tcW w:w="1189" w:type="pct"/>
            <w:shd w:val="clear" w:color="auto" w:fill="auto"/>
          </w:tcPr>
          <w:p w:rsidR="00317177" w:rsidRPr="007603E7" w:rsidRDefault="00317177" w:rsidP="00C212D8">
            <w:pPr>
              <w:spacing w:before="0"/>
              <w:jc w:val="left"/>
              <w:rPr>
                <w:rFonts w:cs="Arial"/>
                <w:lang w:val="sr-Cyrl-CS"/>
              </w:rPr>
            </w:pPr>
            <w:r w:rsidRPr="007603E7">
              <w:rPr>
                <w:rFonts w:cs="Arial"/>
                <w:lang w:val="sr-Cyrl-RS"/>
              </w:rPr>
              <w:t>Замена</w:t>
            </w:r>
            <w:r w:rsidRPr="007603E7">
              <w:rPr>
                <w:rFonts w:cs="Arial"/>
                <w:lang w:val="sr-Cyrl-CS"/>
              </w:rPr>
              <w:t xml:space="preserve"> клапне аеро смеше </w:t>
            </w:r>
          </w:p>
        </w:tc>
        <w:tc>
          <w:tcPr>
            <w:tcW w:w="419" w:type="pct"/>
            <w:shd w:val="clear" w:color="auto" w:fill="auto"/>
            <w:vAlign w:val="center"/>
          </w:tcPr>
          <w:p w:rsidR="00317177" w:rsidRPr="007603E7" w:rsidRDefault="00317177" w:rsidP="00C212D8">
            <w:pPr>
              <w:spacing w:before="0"/>
              <w:jc w:val="center"/>
              <w:rPr>
                <w:rFonts w:cs="Arial"/>
                <w:lang w:val="sr-Cyrl-CS"/>
              </w:rPr>
            </w:pPr>
            <w:r w:rsidRPr="007603E7">
              <w:rPr>
                <w:rFonts w:cs="Arial"/>
                <w:lang w:val="sr-Cyrl-CS"/>
              </w:rPr>
              <w:t>ком</w:t>
            </w:r>
          </w:p>
        </w:tc>
        <w:tc>
          <w:tcPr>
            <w:tcW w:w="548" w:type="pct"/>
            <w:shd w:val="clear" w:color="auto" w:fill="auto"/>
            <w:vAlign w:val="center"/>
          </w:tcPr>
          <w:p w:rsidR="00317177" w:rsidRPr="00952D5A" w:rsidRDefault="00317177" w:rsidP="00C212D8">
            <w:pPr>
              <w:spacing w:before="0"/>
              <w:jc w:val="center"/>
              <w:rPr>
                <w:rFonts w:cs="Arial"/>
                <w:lang w:val="sr-Cyrl-RS"/>
              </w:rPr>
            </w:pPr>
            <w:r>
              <w:rPr>
                <w:rFonts w:cs="Arial"/>
                <w:lang w:val="sr-Cyrl-RS"/>
              </w:rPr>
              <w:t>2</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lang w:val="sr-Cyrl-CS"/>
              </w:rPr>
              <w:t>1.3</w:t>
            </w:r>
            <w:r w:rsidR="005967BB">
              <w:rPr>
                <w:rFonts w:cs="Arial"/>
              </w:rPr>
              <w:t>2</w:t>
            </w:r>
          </w:p>
        </w:tc>
        <w:tc>
          <w:tcPr>
            <w:tcW w:w="1189" w:type="pct"/>
            <w:shd w:val="clear" w:color="auto" w:fill="auto"/>
          </w:tcPr>
          <w:p w:rsidR="00317177" w:rsidRPr="007603E7" w:rsidRDefault="00317177" w:rsidP="00C212D8">
            <w:pPr>
              <w:spacing w:before="0"/>
              <w:jc w:val="left"/>
              <w:rPr>
                <w:rFonts w:cs="Arial"/>
                <w:lang w:val="sr-Cyrl-CS"/>
              </w:rPr>
            </w:pPr>
            <w:r w:rsidRPr="007603E7">
              <w:rPr>
                <w:rFonts w:cs="Arial"/>
                <w:lang w:val="sr-Latn-CS"/>
              </w:rPr>
              <w:t>Демонтажа старих  ударних и покривних  плоча и розетни са радног кола млина</w:t>
            </w:r>
            <w:r w:rsidRPr="007603E7">
              <w:rPr>
                <w:rFonts w:cs="Arial"/>
                <w:lang w:val="sr-Cyrl-CS"/>
              </w:rPr>
              <w:t>,</w:t>
            </w:r>
            <w:r w:rsidRPr="007603E7">
              <w:rPr>
                <w:rFonts w:cs="Arial"/>
                <w:lang w:val="sr-Latn-CS"/>
              </w:rPr>
              <w:t xml:space="preserve"> </w:t>
            </w:r>
            <w:r w:rsidRPr="007603E7">
              <w:rPr>
                <w:rFonts w:cs="Arial"/>
                <w:lang w:val="sr-Cyrl-CS"/>
              </w:rPr>
              <w:t>м</w:t>
            </w:r>
            <w:r w:rsidRPr="007603E7">
              <w:rPr>
                <w:rFonts w:cs="Arial"/>
                <w:lang w:val="sr-Latn-CS"/>
              </w:rPr>
              <w:t>онтажа нових ударних и покривних плоча и розетни на радно коло</w:t>
            </w:r>
            <w:r w:rsidRPr="007603E7">
              <w:rPr>
                <w:rFonts w:cs="Arial"/>
                <w:lang w:val="sr-Cyrl-CS"/>
              </w:rPr>
              <w:t>,</w:t>
            </w:r>
            <w:r w:rsidRPr="007603E7">
              <w:rPr>
                <w:rFonts w:cs="Arial"/>
                <w:lang w:val="sr-Latn-CS"/>
              </w:rPr>
              <w:t xml:space="preserve"> </w:t>
            </w:r>
            <w:r w:rsidRPr="007603E7">
              <w:rPr>
                <w:rFonts w:cs="Arial"/>
                <w:lang w:val="sr-Cyrl-CS"/>
              </w:rPr>
              <w:t>з</w:t>
            </w:r>
            <w:r w:rsidRPr="007603E7">
              <w:rPr>
                <w:rFonts w:cs="Arial"/>
                <w:lang w:val="sr-Latn-CS"/>
              </w:rPr>
              <w:t>аваривање заштитних лајсни и наваривање ударних плоча</w:t>
            </w:r>
            <w:r w:rsidRPr="007603E7">
              <w:rPr>
                <w:rFonts w:cs="Arial"/>
                <w:lang w:val="sr-Cyrl-CS"/>
              </w:rPr>
              <w:t>;</w:t>
            </w:r>
          </w:p>
        </w:tc>
        <w:tc>
          <w:tcPr>
            <w:tcW w:w="419" w:type="pct"/>
            <w:shd w:val="clear" w:color="auto" w:fill="auto"/>
            <w:vAlign w:val="center"/>
          </w:tcPr>
          <w:p w:rsidR="00317177" w:rsidRPr="007603E7" w:rsidRDefault="00317177" w:rsidP="00C212D8">
            <w:pPr>
              <w:spacing w:before="0"/>
              <w:jc w:val="center"/>
              <w:rPr>
                <w:rFonts w:cs="Arial"/>
                <w:lang w:val="sr-Latn-CS"/>
              </w:rPr>
            </w:pPr>
            <w:r w:rsidRPr="007603E7">
              <w:rPr>
                <w:rFonts w:cs="Arial"/>
                <w:lang w:val="sr-Cyrl-CS"/>
              </w:rPr>
              <w:t>р</w:t>
            </w:r>
            <w:r w:rsidRPr="007603E7">
              <w:rPr>
                <w:rFonts w:cs="Arial"/>
                <w:lang w:val="sr-Latn-CS"/>
              </w:rPr>
              <w:t>адно коло</w:t>
            </w:r>
          </w:p>
        </w:tc>
        <w:tc>
          <w:tcPr>
            <w:tcW w:w="548" w:type="pct"/>
            <w:shd w:val="clear" w:color="auto" w:fill="auto"/>
            <w:vAlign w:val="center"/>
          </w:tcPr>
          <w:p w:rsidR="00317177" w:rsidRPr="007603E7" w:rsidRDefault="00317177" w:rsidP="00C212D8">
            <w:pPr>
              <w:spacing w:before="0"/>
              <w:jc w:val="center"/>
              <w:rPr>
                <w:rFonts w:cs="Arial"/>
                <w:lang w:val="sr-Cyrl-CS"/>
              </w:rPr>
            </w:pPr>
            <w:r>
              <w:rPr>
                <w:rFonts w:cs="Arial"/>
                <w:lang w:val="sr-Cyrl-CS"/>
              </w:rPr>
              <w:t>1</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w:t>
            </w:r>
            <w:r>
              <w:rPr>
                <w:rFonts w:cs="Arial"/>
              </w:rPr>
              <w:t>1</w:t>
            </w:r>
          </w:p>
        </w:tc>
        <w:tc>
          <w:tcPr>
            <w:tcW w:w="1189" w:type="pct"/>
            <w:shd w:val="clear" w:color="auto" w:fill="auto"/>
          </w:tcPr>
          <w:p w:rsidR="00317177" w:rsidRPr="008635E3" w:rsidRDefault="00317177" w:rsidP="005D59BE">
            <w:pPr>
              <w:spacing w:before="0"/>
              <w:jc w:val="left"/>
              <w:rPr>
                <w:rFonts w:cs="Arial"/>
                <w:lang w:val="ru-RU"/>
              </w:rPr>
            </w:pPr>
            <w:r>
              <w:rPr>
                <w:rFonts w:cs="Arial"/>
                <w:lang w:val="sr-Cyrl-CS"/>
              </w:rPr>
              <w:t>О</w:t>
            </w:r>
            <w:r w:rsidRPr="008635E3">
              <w:rPr>
                <w:rFonts w:cs="Arial"/>
                <w:lang w:val="sr-Cyrl-CS"/>
              </w:rPr>
              <w:t xml:space="preserve">двожење </w:t>
            </w:r>
            <w:r>
              <w:rPr>
                <w:rFonts w:cs="Arial"/>
                <w:lang w:val="sr-Cyrl-CS"/>
              </w:rPr>
              <w:t xml:space="preserve">спојнице </w:t>
            </w:r>
            <w:r w:rsidRPr="008635E3">
              <w:rPr>
                <w:rFonts w:cs="Arial"/>
                <w:lang w:val="sr-Cyrl-CS"/>
              </w:rPr>
              <w:t xml:space="preserve">у радионицу </w:t>
            </w:r>
            <w:r w:rsidR="005D59BE">
              <w:rPr>
                <w:rFonts w:cs="Arial"/>
                <w:lang w:val="sr-Cyrl-CS"/>
              </w:rPr>
              <w:t>изабраног понуђача,</w:t>
            </w:r>
            <w:r w:rsidRPr="008635E3">
              <w:rPr>
                <w:rFonts w:cs="Arial"/>
                <w:lang w:val="ru-RU"/>
              </w:rPr>
              <w:t xml:space="preserve"> расклапање, чишћење делова ради дефектаже, пескарење по потреби</w:t>
            </w:r>
          </w:p>
        </w:tc>
        <w:tc>
          <w:tcPr>
            <w:tcW w:w="419" w:type="pct"/>
            <w:shd w:val="clear" w:color="auto" w:fill="auto"/>
            <w:vAlign w:val="center"/>
          </w:tcPr>
          <w:p w:rsidR="00317177" w:rsidRPr="007603E7" w:rsidRDefault="00317177" w:rsidP="00C212D8">
            <w:pPr>
              <w:spacing w:before="0"/>
              <w:jc w:val="center"/>
              <w:rPr>
                <w:rFonts w:cs="Arial"/>
                <w:lang w:val="sr-Cyrl-CS"/>
              </w:rPr>
            </w:pPr>
            <w:r>
              <w:rPr>
                <w:rFonts w:cs="Arial"/>
                <w:lang w:val="sr-Cyrl-CS"/>
              </w:rPr>
              <w:t>ком.</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4</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w:t>
            </w:r>
            <w:r>
              <w:rPr>
                <w:rFonts w:cs="Arial"/>
              </w:rPr>
              <w:t>2</w:t>
            </w:r>
          </w:p>
        </w:tc>
        <w:tc>
          <w:tcPr>
            <w:tcW w:w="1189" w:type="pct"/>
            <w:shd w:val="clear" w:color="auto" w:fill="auto"/>
          </w:tcPr>
          <w:p w:rsidR="00317177" w:rsidRPr="00B25C54" w:rsidRDefault="00317177" w:rsidP="00C212D8">
            <w:pPr>
              <w:spacing w:before="0"/>
              <w:jc w:val="left"/>
              <w:rPr>
                <w:rFonts w:cs="Arial"/>
                <w:lang w:val="sr-Cyrl-CS"/>
              </w:rPr>
            </w:pPr>
            <w:r w:rsidRPr="000E5679">
              <w:rPr>
                <w:rFonts w:cs="Arial"/>
                <w:lang w:val="sr-Latn-CS"/>
              </w:rPr>
              <w:t>Преглед и поправка лопатица и унутрашњег озубљења</w:t>
            </w:r>
            <w:r>
              <w:rPr>
                <w:rFonts w:cs="Arial"/>
                <w:lang w:val="sr-Cyrl-CS"/>
              </w:rPr>
              <w:t xml:space="preserve"> (наваривање лопатица, машинска обрада – довођење зазора на потребну меру, </w:t>
            </w:r>
            <w:r w:rsidRPr="008635E3">
              <w:rPr>
                <w:rFonts w:cs="Arial"/>
                <w:lang w:val="sr-Cyrl-CS"/>
              </w:rPr>
              <w:t>балансирање ротора</w:t>
            </w:r>
            <w:r w:rsidRPr="008635E3">
              <w:rPr>
                <w:rFonts w:cs="Arial"/>
                <w:lang w:val="ru-RU"/>
              </w:rPr>
              <w:t xml:space="preserve"> </w:t>
            </w:r>
            <w:r w:rsidRPr="008635E3">
              <w:rPr>
                <w:rFonts w:cs="Arial"/>
                <w:lang w:val="sr-Cyrl-CS"/>
              </w:rPr>
              <w:t>по потреби)</w:t>
            </w:r>
          </w:p>
        </w:tc>
        <w:tc>
          <w:tcPr>
            <w:tcW w:w="419" w:type="pct"/>
            <w:shd w:val="clear" w:color="auto" w:fill="auto"/>
            <w:vAlign w:val="center"/>
          </w:tcPr>
          <w:p w:rsidR="00317177" w:rsidRPr="00CD2ADF" w:rsidRDefault="00317177" w:rsidP="00C212D8">
            <w:pPr>
              <w:spacing w:before="0"/>
              <w:jc w:val="center"/>
              <w:rPr>
                <w:rFonts w:cs="Arial"/>
              </w:rPr>
            </w:pPr>
            <w:r>
              <w:rPr>
                <w:rFonts w:cs="Arial"/>
                <w:lang w:val="sr-Cyrl-CS"/>
              </w:rPr>
              <w:t>ком.</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4</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.3</w:t>
            </w:r>
          </w:p>
        </w:tc>
        <w:tc>
          <w:tcPr>
            <w:tcW w:w="1189" w:type="pct"/>
            <w:shd w:val="clear" w:color="auto" w:fill="auto"/>
          </w:tcPr>
          <w:p w:rsidR="00317177" w:rsidRPr="000E5679" w:rsidRDefault="00317177" w:rsidP="00C212D8">
            <w:pPr>
              <w:spacing w:before="0"/>
              <w:jc w:val="left"/>
              <w:rPr>
                <w:rFonts w:cs="Arial"/>
                <w:lang w:val="sr-Latn-CS"/>
              </w:rPr>
            </w:pPr>
            <w:r w:rsidRPr="000E5679">
              <w:rPr>
                <w:rFonts w:cs="Arial"/>
                <w:lang w:val="sr-Latn-CS"/>
              </w:rPr>
              <w:t>Преглед клизних лежаја</w:t>
            </w:r>
          </w:p>
        </w:tc>
        <w:tc>
          <w:tcPr>
            <w:tcW w:w="419" w:type="pct"/>
            <w:shd w:val="clear" w:color="auto" w:fill="auto"/>
            <w:vAlign w:val="center"/>
          </w:tcPr>
          <w:p w:rsidR="00317177" w:rsidRDefault="00317177" w:rsidP="00C212D8">
            <w:pPr>
              <w:spacing w:before="0"/>
              <w:jc w:val="center"/>
              <w:rPr>
                <w:rFonts w:cs="Arial"/>
                <w:lang w:val="sr-Cyrl-CS"/>
              </w:rPr>
            </w:pPr>
            <w:r>
              <w:rPr>
                <w:rFonts w:cs="Arial"/>
                <w:lang w:val="sr-Cyrl-CS"/>
              </w:rPr>
              <w:t>ком.</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8</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.4</w:t>
            </w:r>
          </w:p>
        </w:tc>
        <w:tc>
          <w:tcPr>
            <w:tcW w:w="1189" w:type="pct"/>
            <w:shd w:val="clear" w:color="auto" w:fill="auto"/>
          </w:tcPr>
          <w:p w:rsidR="00317177" w:rsidRPr="000E5679" w:rsidRDefault="00317177" w:rsidP="00C212D8">
            <w:pPr>
              <w:spacing w:before="0"/>
              <w:jc w:val="left"/>
              <w:rPr>
                <w:rFonts w:cs="Arial"/>
                <w:lang w:val="sr-Latn-CS"/>
              </w:rPr>
            </w:pPr>
            <w:r w:rsidRPr="000E5679">
              <w:rPr>
                <w:rFonts w:cs="Arial"/>
                <w:lang w:val="sr-Latn-CS"/>
              </w:rPr>
              <w:t>Замена клизних лежаја</w:t>
            </w:r>
            <w:r>
              <w:rPr>
                <w:rFonts w:cs="Arial"/>
                <w:lang w:val="sr-Cyrl-CS"/>
              </w:rPr>
              <w:t>: вађење старих,  обрада сполњих пречника нових лежаја на предмеру, уградња у кућиште и поклопац, обрада унутрашњих пречника  на меру, обрада рукаваца на ротору..</w:t>
            </w:r>
          </w:p>
        </w:tc>
        <w:tc>
          <w:tcPr>
            <w:tcW w:w="419" w:type="pct"/>
            <w:shd w:val="clear" w:color="auto" w:fill="auto"/>
            <w:vAlign w:val="center"/>
          </w:tcPr>
          <w:p w:rsidR="00317177" w:rsidRDefault="00317177" w:rsidP="00C212D8">
            <w:pPr>
              <w:spacing w:before="0"/>
              <w:jc w:val="center"/>
              <w:rPr>
                <w:rFonts w:cs="Arial"/>
                <w:lang w:val="sr-Cyrl-CS"/>
              </w:rPr>
            </w:pPr>
            <w:r>
              <w:rPr>
                <w:rFonts w:cs="Arial"/>
                <w:lang w:val="sr-Cyrl-CS"/>
              </w:rPr>
              <w:t>ком.</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8</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w:t>
            </w:r>
            <w:r>
              <w:rPr>
                <w:rFonts w:cs="Arial"/>
              </w:rPr>
              <w:t>5</w:t>
            </w:r>
          </w:p>
        </w:tc>
        <w:tc>
          <w:tcPr>
            <w:tcW w:w="1189" w:type="pct"/>
            <w:shd w:val="clear" w:color="auto" w:fill="auto"/>
          </w:tcPr>
          <w:p w:rsidR="00317177" w:rsidRPr="00A9033D" w:rsidRDefault="00317177" w:rsidP="00C212D8">
            <w:pPr>
              <w:spacing w:before="0"/>
              <w:jc w:val="left"/>
              <w:rPr>
                <w:rFonts w:cs="Arial"/>
                <w:lang w:val="sr-Latn-CS"/>
              </w:rPr>
            </w:pPr>
            <w:r w:rsidRPr="00A9033D">
              <w:rPr>
                <w:rFonts w:cs="Arial"/>
                <w:lang w:val="sr-Latn-CS"/>
              </w:rPr>
              <w:t>Замена пулвис праха</w:t>
            </w:r>
          </w:p>
        </w:tc>
        <w:tc>
          <w:tcPr>
            <w:tcW w:w="419" w:type="pct"/>
            <w:shd w:val="clear" w:color="auto" w:fill="auto"/>
            <w:vAlign w:val="center"/>
          </w:tcPr>
          <w:p w:rsidR="00317177" w:rsidRDefault="00317177" w:rsidP="00C212D8">
            <w:pPr>
              <w:spacing w:before="0"/>
              <w:jc w:val="center"/>
              <w:rPr>
                <w:rFonts w:cs="Arial"/>
                <w:lang w:val="sr-Cyrl-CS"/>
              </w:rPr>
            </w:pPr>
            <w:r>
              <w:rPr>
                <w:rFonts w:cs="Arial"/>
                <w:lang w:val="sr-Cyrl-CS"/>
              </w:rPr>
              <w:t>кг.</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480</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w:t>
            </w:r>
            <w:r>
              <w:rPr>
                <w:rFonts w:cs="Arial"/>
              </w:rPr>
              <w:t>6</w:t>
            </w:r>
          </w:p>
        </w:tc>
        <w:tc>
          <w:tcPr>
            <w:tcW w:w="1189" w:type="pct"/>
            <w:shd w:val="clear" w:color="auto" w:fill="auto"/>
          </w:tcPr>
          <w:p w:rsidR="00317177" w:rsidRPr="00A9033D" w:rsidRDefault="00317177" w:rsidP="00C212D8">
            <w:pPr>
              <w:spacing w:before="0"/>
              <w:jc w:val="left"/>
              <w:rPr>
                <w:rFonts w:cs="Arial"/>
                <w:lang w:val="sr-Cyrl-CS"/>
              </w:rPr>
            </w:pPr>
            <w:r w:rsidRPr="00A9033D">
              <w:rPr>
                <w:rFonts w:cs="Arial"/>
                <w:lang w:val="sr-Latn-CS"/>
              </w:rPr>
              <w:t>Димензиона контрола свих елемената спојнице</w:t>
            </w:r>
            <w:r w:rsidRPr="00A9033D">
              <w:rPr>
                <w:rFonts w:cs="Arial"/>
                <w:lang w:val="sr-Cyrl-CS"/>
              </w:rPr>
              <w:t>, израда и достављање мерне карте</w:t>
            </w:r>
          </w:p>
        </w:tc>
        <w:tc>
          <w:tcPr>
            <w:tcW w:w="419" w:type="pct"/>
            <w:shd w:val="clear" w:color="auto" w:fill="auto"/>
            <w:vAlign w:val="center"/>
          </w:tcPr>
          <w:p w:rsidR="00317177" w:rsidRDefault="00317177" w:rsidP="00C212D8">
            <w:pPr>
              <w:spacing w:before="0"/>
              <w:jc w:val="center"/>
              <w:rPr>
                <w:rFonts w:cs="Arial"/>
                <w:lang w:val="sr-Cyrl-CS"/>
              </w:rPr>
            </w:pPr>
            <w:r>
              <w:rPr>
                <w:rFonts w:cs="Arial"/>
                <w:lang w:val="sr-Cyrl-CS"/>
              </w:rPr>
              <w:t>комплет</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4</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r w:rsidR="00317177" w:rsidRPr="00E47C2E" w:rsidTr="00D16C70">
        <w:tc>
          <w:tcPr>
            <w:tcW w:w="322" w:type="pct"/>
            <w:shd w:val="clear" w:color="auto" w:fill="auto"/>
            <w:vAlign w:val="center"/>
          </w:tcPr>
          <w:p w:rsidR="00317177" w:rsidRPr="009D07BF" w:rsidRDefault="00317177" w:rsidP="00C212D8">
            <w:pPr>
              <w:spacing w:before="0"/>
              <w:jc w:val="center"/>
              <w:rPr>
                <w:rFonts w:cs="Arial"/>
              </w:rPr>
            </w:pPr>
            <w:r>
              <w:rPr>
                <w:rFonts w:cs="Arial"/>
              </w:rPr>
              <w:t>2</w:t>
            </w:r>
            <w:r>
              <w:rPr>
                <w:rFonts w:cs="Arial"/>
                <w:lang w:val="sr-Cyrl-CS"/>
              </w:rPr>
              <w:t>.</w:t>
            </w:r>
            <w:r>
              <w:rPr>
                <w:rFonts w:cs="Arial"/>
              </w:rPr>
              <w:t>7</w:t>
            </w:r>
          </w:p>
        </w:tc>
        <w:tc>
          <w:tcPr>
            <w:tcW w:w="1189" w:type="pct"/>
            <w:shd w:val="clear" w:color="auto" w:fill="auto"/>
          </w:tcPr>
          <w:p w:rsidR="00317177" w:rsidRPr="000E5679" w:rsidRDefault="00317177" w:rsidP="00C212D8">
            <w:pPr>
              <w:spacing w:before="0"/>
              <w:jc w:val="left"/>
              <w:rPr>
                <w:rFonts w:cs="Arial"/>
                <w:lang w:val="sr-Latn-CS"/>
              </w:rPr>
            </w:pPr>
            <w:r w:rsidRPr="000E5679">
              <w:rPr>
                <w:rFonts w:cs="Arial"/>
                <w:lang w:val="sr-Latn-CS"/>
              </w:rPr>
              <w:t>Замена заптивки</w:t>
            </w:r>
          </w:p>
        </w:tc>
        <w:tc>
          <w:tcPr>
            <w:tcW w:w="419" w:type="pct"/>
            <w:shd w:val="clear" w:color="auto" w:fill="auto"/>
            <w:vAlign w:val="center"/>
          </w:tcPr>
          <w:p w:rsidR="00317177" w:rsidRDefault="00317177" w:rsidP="00C212D8">
            <w:pPr>
              <w:spacing w:before="0"/>
              <w:jc w:val="center"/>
              <w:rPr>
                <w:rFonts w:cs="Arial"/>
                <w:lang w:val="sr-Cyrl-CS"/>
              </w:rPr>
            </w:pPr>
            <w:r>
              <w:rPr>
                <w:rFonts w:cs="Arial"/>
                <w:lang w:val="sr-Cyrl-CS"/>
              </w:rPr>
              <w:t>ком.</w:t>
            </w:r>
          </w:p>
        </w:tc>
        <w:tc>
          <w:tcPr>
            <w:tcW w:w="548" w:type="pct"/>
            <w:shd w:val="clear" w:color="auto" w:fill="auto"/>
            <w:vAlign w:val="center"/>
          </w:tcPr>
          <w:p w:rsidR="00317177" w:rsidRDefault="00317177" w:rsidP="00C212D8">
            <w:pPr>
              <w:spacing w:before="0"/>
              <w:jc w:val="center"/>
              <w:rPr>
                <w:rFonts w:cs="Arial"/>
                <w:lang w:val="sr-Cyrl-CS"/>
              </w:rPr>
            </w:pPr>
            <w:r>
              <w:rPr>
                <w:rFonts w:cs="Arial"/>
                <w:lang w:val="sr-Cyrl-CS"/>
              </w:rPr>
              <w:t>8</w:t>
            </w:r>
          </w:p>
        </w:tc>
        <w:tc>
          <w:tcPr>
            <w:tcW w:w="504" w:type="pct"/>
            <w:shd w:val="clear" w:color="auto" w:fill="auto"/>
          </w:tcPr>
          <w:p w:rsidR="00317177" w:rsidRPr="00F8265C" w:rsidRDefault="00317177" w:rsidP="00C212D8">
            <w:pPr>
              <w:spacing w:before="0"/>
              <w:ind w:right="-1149"/>
              <w:rPr>
                <w:rFonts w:cs="Arial"/>
                <w:sz w:val="24"/>
                <w:szCs w:val="24"/>
                <w:lang w:val="sr-Latn-CS" w:eastAsia="hr-HR"/>
              </w:rPr>
            </w:pPr>
          </w:p>
        </w:tc>
        <w:tc>
          <w:tcPr>
            <w:tcW w:w="672" w:type="pct"/>
            <w:shd w:val="clear" w:color="auto" w:fill="auto"/>
            <w:vAlign w:val="center"/>
          </w:tcPr>
          <w:p w:rsidR="00317177" w:rsidRPr="00F8265C" w:rsidRDefault="00317177" w:rsidP="00C212D8">
            <w:pPr>
              <w:spacing w:before="0"/>
              <w:ind w:right="-1149"/>
              <w:rPr>
                <w:rFonts w:cs="Arial"/>
                <w:sz w:val="24"/>
                <w:szCs w:val="24"/>
                <w:lang w:val="hr-HR" w:eastAsia="hr-HR"/>
              </w:rPr>
            </w:pPr>
          </w:p>
        </w:tc>
        <w:tc>
          <w:tcPr>
            <w:tcW w:w="671" w:type="pct"/>
            <w:shd w:val="clear" w:color="auto" w:fill="auto"/>
          </w:tcPr>
          <w:p w:rsidR="00317177" w:rsidRPr="00930E8A" w:rsidRDefault="00317177" w:rsidP="00C212D8">
            <w:pPr>
              <w:spacing w:before="0"/>
              <w:rPr>
                <w:rFonts w:ascii="Times New Roman" w:hAnsi="Times New Roman"/>
                <w:sz w:val="24"/>
                <w:szCs w:val="24"/>
                <w:lang w:val="hr-HR" w:eastAsia="hr-HR"/>
              </w:rPr>
            </w:pPr>
          </w:p>
        </w:tc>
        <w:tc>
          <w:tcPr>
            <w:tcW w:w="675" w:type="pct"/>
            <w:shd w:val="clear" w:color="auto" w:fill="auto"/>
          </w:tcPr>
          <w:p w:rsidR="00317177" w:rsidRPr="00930E8A" w:rsidRDefault="00317177" w:rsidP="00C212D8">
            <w:pPr>
              <w:spacing w:before="0"/>
              <w:rPr>
                <w:rFonts w:ascii="Times New Roman" w:hAnsi="Times New Roman"/>
                <w:sz w:val="24"/>
                <w:szCs w:val="24"/>
                <w:lang w:val="hr-HR" w:eastAsia="hr-HR"/>
              </w:rPr>
            </w:pPr>
          </w:p>
        </w:tc>
      </w:tr>
    </w:tbl>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p w:rsidR="005D59BE" w:rsidRDefault="005D59BE" w:rsidP="00343A18">
      <w:pPr>
        <w:widowControl w:val="0"/>
        <w:spacing w:before="0"/>
        <w:rPr>
          <w:rFonts w:eastAsia="Arial Unicode MS" w:cs="Arial"/>
          <w:lang w:val="sr-Cyrl-RS"/>
        </w:rPr>
      </w:pPr>
    </w:p>
    <w:tbl>
      <w:tblPr>
        <w:tblpPr w:leftFromText="141" w:rightFromText="141" w:vertAnchor="text" w:horzAnchor="margin" w:tblpXSpec="right" w:tblpY="-1056"/>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5D59BE" w:rsidRPr="00E47C2E" w:rsidTr="002D2930">
        <w:trPr>
          <w:trHeight w:val="418"/>
        </w:trPr>
        <w:tc>
          <w:tcPr>
            <w:tcW w:w="568" w:type="dxa"/>
            <w:vAlign w:val="center"/>
          </w:tcPr>
          <w:p w:rsidR="005D59BE" w:rsidRPr="00E47C2E" w:rsidRDefault="005D59BE" w:rsidP="002D2930">
            <w:pPr>
              <w:spacing w:before="0"/>
              <w:jc w:val="center"/>
              <w:rPr>
                <w:rFonts w:cs="Arial"/>
                <w:b/>
                <w:lang w:val="sr-Latn-CS"/>
              </w:rPr>
            </w:pPr>
            <w:r w:rsidRPr="00E47C2E">
              <w:rPr>
                <w:rFonts w:cs="Arial"/>
                <w:b/>
              </w:rPr>
              <w:t>I</w:t>
            </w:r>
          </w:p>
        </w:tc>
        <w:tc>
          <w:tcPr>
            <w:tcW w:w="6740" w:type="dxa"/>
          </w:tcPr>
          <w:p w:rsidR="005D59BE" w:rsidRPr="00613323" w:rsidRDefault="005D59BE" w:rsidP="002D2930">
            <w:pPr>
              <w:spacing w:before="0"/>
              <w:jc w:val="center"/>
              <w:rPr>
                <w:rFonts w:cs="Arial"/>
                <w:b/>
              </w:rPr>
            </w:pPr>
            <w:r w:rsidRPr="00613323">
              <w:rPr>
                <w:rFonts w:cs="Arial"/>
                <w:b/>
              </w:rPr>
              <w:t xml:space="preserve">УКУПНО ПОНУЂЕНА </w:t>
            </w:r>
            <w:proofErr w:type="gramStart"/>
            <w:r w:rsidRPr="00613323">
              <w:rPr>
                <w:rFonts w:cs="Arial"/>
                <w:b/>
              </w:rPr>
              <w:t>ЦЕНА  без</w:t>
            </w:r>
            <w:proofErr w:type="gramEnd"/>
            <w:r w:rsidRPr="00613323">
              <w:rPr>
                <w:rFonts w:cs="Arial"/>
                <w:b/>
              </w:rPr>
              <w:t xml:space="preserve"> ПДВ динара</w:t>
            </w:r>
          </w:p>
          <w:p w:rsidR="005D59BE" w:rsidRPr="00613323" w:rsidRDefault="005D59BE" w:rsidP="002D2930">
            <w:pPr>
              <w:spacing w:before="0"/>
              <w:jc w:val="center"/>
              <w:rPr>
                <w:rFonts w:cs="Arial"/>
                <w:b/>
              </w:rPr>
            </w:pPr>
            <w:r w:rsidRPr="00613323">
              <w:rPr>
                <w:rFonts w:cs="Arial"/>
                <w:b/>
              </w:rPr>
              <w:t xml:space="preserve">(збир колоне бр. </w:t>
            </w:r>
            <w:r w:rsidRPr="00613323">
              <w:rPr>
                <w:rFonts w:cs="Arial"/>
                <w:b/>
                <w:lang w:val="sr-Cyrl-CS"/>
              </w:rPr>
              <w:t>7</w:t>
            </w:r>
            <w:r w:rsidRPr="00613323">
              <w:rPr>
                <w:rFonts w:cs="Arial"/>
                <w:b/>
              </w:rPr>
              <w:t>)</w:t>
            </w:r>
          </w:p>
        </w:tc>
        <w:tc>
          <w:tcPr>
            <w:tcW w:w="2610" w:type="dxa"/>
          </w:tcPr>
          <w:p w:rsidR="005D59BE" w:rsidRPr="00E47C2E" w:rsidRDefault="005D59BE" w:rsidP="002D2930">
            <w:pPr>
              <w:spacing w:before="0"/>
              <w:rPr>
                <w:rFonts w:cs="Arial"/>
                <w:color w:val="FF0000"/>
              </w:rPr>
            </w:pPr>
          </w:p>
        </w:tc>
      </w:tr>
      <w:tr w:rsidR="005D59BE" w:rsidRPr="00E47C2E" w:rsidTr="002D2930">
        <w:trPr>
          <w:trHeight w:val="610"/>
        </w:trPr>
        <w:tc>
          <w:tcPr>
            <w:tcW w:w="568" w:type="dxa"/>
            <w:tcBorders>
              <w:bottom w:val="single" w:sz="4" w:space="0" w:color="auto"/>
            </w:tcBorders>
            <w:vAlign w:val="center"/>
          </w:tcPr>
          <w:p w:rsidR="005D59BE" w:rsidRPr="00E47C2E" w:rsidRDefault="005D59BE" w:rsidP="002D2930">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5D59BE" w:rsidRPr="00613323" w:rsidRDefault="005D59BE" w:rsidP="002D2930">
            <w:pPr>
              <w:spacing w:before="0"/>
              <w:jc w:val="center"/>
              <w:rPr>
                <w:rFonts w:cs="Arial"/>
                <w:b/>
              </w:rPr>
            </w:pPr>
            <w:r w:rsidRPr="00613323">
              <w:rPr>
                <w:rFonts w:cs="Arial"/>
                <w:b/>
              </w:rPr>
              <w:t>УКУПАН ИЗНОС  ПДВ динара</w:t>
            </w:r>
          </w:p>
        </w:tc>
        <w:tc>
          <w:tcPr>
            <w:tcW w:w="2610" w:type="dxa"/>
            <w:tcBorders>
              <w:bottom w:val="single" w:sz="4" w:space="0" w:color="auto"/>
              <w:right w:val="single" w:sz="4" w:space="0" w:color="auto"/>
            </w:tcBorders>
          </w:tcPr>
          <w:p w:rsidR="005D59BE" w:rsidRPr="00E47C2E" w:rsidRDefault="005D59BE" w:rsidP="002D2930">
            <w:pPr>
              <w:spacing w:before="0"/>
              <w:rPr>
                <w:rFonts w:cs="Arial"/>
                <w:color w:val="FF0000"/>
              </w:rPr>
            </w:pPr>
          </w:p>
        </w:tc>
      </w:tr>
      <w:tr w:rsidR="005D59BE" w:rsidRPr="00E47C2E" w:rsidTr="002D2930">
        <w:trPr>
          <w:trHeight w:val="562"/>
        </w:trPr>
        <w:tc>
          <w:tcPr>
            <w:tcW w:w="568" w:type="dxa"/>
            <w:tcBorders>
              <w:bottom w:val="single" w:sz="4" w:space="0" w:color="auto"/>
            </w:tcBorders>
            <w:vAlign w:val="center"/>
          </w:tcPr>
          <w:p w:rsidR="005D59BE" w:rsidRPr="00E47C2E" w:rsidRDefault="005D59BE" w:rsidP="002D2930">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5D59BE" w:rsidRPr="00613323" w:rsidRDefault="005D59BE" w:rsidP="002D2930">
            <w:pPr>
              <w:spacing w:before="0"/>
              <w:jc w:val="center"/>
              <w:rPr>
                <w:rFonts w:cs="Arial"/>
                <w:b/>
              </w:rPr>
            </w:pPr>
            <w:r w:rsidRPr="00613323">
              <w:rPr>
                <w:rFonts w:cs="Arial"/>
                <w:b/>
              </w:rPr>
              <w:t xml:space="preserve">УКУПНО ПОНУЂЕНА </w:t>
            </w:r>
            <w:proofErr w:type="gramStart"/>
            <w:r w:rsidRPr="00613323">
              <w:rPr>
                <w:rFonts w:cs="Arial"/>
                <w:b/>
              </w:rPr>
              <w:t>ЦЕНА  са</w:t>
            </w:r>
            <w:proofErr w:type="gramEnd"/>
            <w:r w:rsidRPr="00613323">
              <w:rPr>
                <w:rFonts w:cs="Arial"/>
                <w:b/>
              </w:rPr>
              <w:t xml:space="preserve"> ПДВ</w:t>
            </w:r>
          </w:p>
          <w:p w:rsidR="005D59BE" w:rsidRPr="00613323" w:rsidRDefault="005D59BE" w:rsidP="002D2930">
            <w:pPr>
              <w:spacing w:before="0"/>
              <w:jc w:val="center"/>
              <w:rPr>
                <w:rFonts w:cs="Arial"/>
                <w:b/>
              </w:rPr>
            </w:pPr>
            <w:r w:rsidRPr="00613323">
              <w:rPr>
                <w:rFonts w:cs="Arial"/>
                <w:b/>
              </w:rPr>
              <w:t>(ред. бр.</w:t>
            </w:r>
            <w:r w:rsidRPr="00613323">
              <w:rPr>
                <w:rFonts w:cs="Arial"/>
                <w:b/>
                <w:lang w:val="sr-Latn-CS"/>
              </w:rPr>
              <w:t>I</w:t>
            </w:r>
            <w:r w:rsidRPr="00613323">
              <w:rPr>
                <w:rFonts w:cs="Arial"/>
                <w:b/>
              </w:rPr>
              <w:t>+ред.бр.</w:t>
            </w:r>
            <w:r w:rsidRPr="00613323">
              <w:rPr>
                <w:rFonts w:cs="Arial"/>
                <w:b/>
                <w:lang w:val="sr-Latn-CS"/>
              </w:rPr>
              <w:t>II</w:t>
            </w:r>
            <w:r w:rsidRPr="00613323">
              <w:rPr>
                <w:rFonts w:cs="Arial"/>
                <w:b/>
              </w:rPr>
              <w:t>) динара</w:t>
            </w:r>
          </w:p>
        </w:tc>
        <w:tc>
          <w:tcPr>
            <w:tcW w:w="2610" w:type="dxa"/>
            <w:tcBorders>
              <w:bottom w:val="single" w:sz="4" w:space="0" w:color="auto"/>
              <w:right w:val="single" w:sz="4" w:space="0" w:color="auto"/>
            </w:tcBorders>
          </w:tcPr>
          <w:p w:rsidR="005D59BE" w:rsidRPr="00E47C2E" w:rsidRDefault="005D59BE" w:rsidP="002D2930">
            <w:pPr>
              <w:spacing w:before="0"/>
              <w:rPr>
                <w:rFonts w:cs="Arial"/>
                <w:color w:val="FF0000"/>
              </w:rPr>
            </w:pPr>
          </w:p>
        </w:tc>
      </w:tr>
    </w:tbl>
    <w:p w:rsidR="005D59BE" w:rsidRDefault="005D59BE" w:rsidP="00343A18">
      <w:pPr>
        <w:widowControl w:val="0"/>
        <w:spacing w:before="0"/>
        <w:rPr>
          <w:rFonts w:eastAsia="Arial Unicode MS" w:cs="Arial"/>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8519EA" w:rsidRDefault="00E47C2E">
            <w:pPr>
              <w:spacing w:before="0"/>
              <w:rPr>
                <w:rFonts w:cs="Arial"/>
                <w:sz w:val="20"/>
                <w:szCs w:val="20"/>
                <w:lang w:val="sr-Latn-CS" w:eastAsia="sr-Latn-CS"/>
              </w:rPr>
            </w:pPr>
            <w:r w:rsidRPr="008519EA">
              <w:rPr>
                <w:rFonts w:cs="Arial"/>
                <w:sz w:val="20"/>
                <w:szCs w:val="20"/>
                <w:lang w:val="sr-Latn-CS" w:eastAsia="sr-Latn-CS"/>
              </w:rPr>
              <w:t>Посебно исказани трошкови у дин</w:t>
            </w:r>
            <w:r w:rsidR="00613323" w:rsidRPr="008519EA">
              <w:rPr>
                <w:rFonts w:cs="Arial"/>
                <w:sz w:val="20"/>
                <w:szCs w:val="20"/>
                <w:lang w:val="sr-Latn-CS" w:eastAsia="sr-Latn-CS"/>
              </w:rPr>
              <w:t xml:space="preserve"> </w:t>
            </w:r>
            <w:r w:rsidRPr="008519EA">
              <w:rPr>
                <w:rFonts w:cs="Arial"/>
                <w:sz w:val="20"/>
                <w:szCs w:val="20"/>
                <w:lang w:val="sr-Latn-CS" w:eastAsia="sr-Latn-CS"/>
              </w:rPr>
              <w:t>/процентима који су укључени у укупно понуђену цену без ПДВ-а</w:t>
            </w:r>
          </w:p>
          <w:p w:rsidR="00E47C2E" w:rsidRPr="008519EA" w:rsidRDefault="00E47C2E">
            <w:pPr>
              <w:spacing w:before="0"/>
              <w:rPr>
                <w:rFonts w:cs="Arial"/>
                <w:sz w:val="20"/>
                <w:szCs w:val="20"/>
                <w:lang w:val="sr-Latn-CS" w:eastAsia="sr-Latn-CS"/>
              </w:rPr>
            </w:pPr>
            <w:r w:rsidRPr="008519EA">
              <w:rPr>
                <w:rFonts w:cs="Arial"/>
                <w:sz w:val="20"/>
                <w:szCs w:val="20"/>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519EA" w:rsidRDefault="00E47C2E">
            <w:pPr>
              <w:spacing w:before="0"/>
              <w:rPr>
                <w:rFonts w:cs="Arial"/>
                <w:sz w:val="20"/>
                <w:szCs w:val="20"/>
                <w:lang w:val="sr-Latn-CS" w:eastAsia="sr-Latn-CS"/>
              </w:rPr>
            </w:pPr>
            <w:r w:rsidRPr="008519EA">
              <w:rPr>
                <w:rFonts w:cs="Arial"/>
                <w:sz w:val="20"/>
                <w:szCs w:val="20"/>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8519EA" w:rsidRDefault="00E47C2E" w:rsidP="00613323">
            <w:pPr>
              <w:spacing w:before="0"/>
              <w:jc w:val="center"/>
              <w:rPr>
                <w:rFonts w:cs="Arial"/>
                <w:sz w:val="20"/>
                <w:szCs w:val="20"/>
                <w:lang w:val="sr-Latn-CS" w:eastAsia="sr-Latn-CS"/>
              </w:rPr>
            </w:pPr>
            <w:r w:rsidRPr="008519EA">
              <w:rPr>
                <w:rFonts w:cs="Arial"/>
                <w:sz w:val="20"/>
                <w:szCs w:val="20"/>
                <w:lang w:val="sr-Latn-CS" w:eastAsia="sr-Latn-CS"/>
              </w:rPr>
              <w:t>_____динара односно ____%</w:t>
            </w: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519EA" w:rsidRDefault="00E47C2E">
            <w:pPr>
              <w:spacing w:before="0"/>
              <w:jc w:val="left"/>
              <w:rPr>
                <w:rFonts w:cs="Arial"/>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519EA" w:rsidRDefault="00E47C2E">
            <w:pPr>
              <w:spacing w:before="0"/>
              <w:rPr>
                <w:rFonts w:cs="Arial"/>
                <w:sz w:val="20"/>
                <w:szCs w:val="20"/>
                <w:lang w:val="sr-Latn-CS" w:eastAsia="sr-Latn-CS"/>
              </w:rPr>
            </w:pPr>
            <w:r w:rsidRPr="008519EA">
              <w:rPr>
                <w:rFonts w:cs="Arial"/>
                <w:sz w:val="20"/>
                <w:szCs w:val="20"/>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8519EA" w:rsidRDefault="00E47C2E" w:rsidP="00613323">
            <w:pPr>
              <w:spacing w:before="0"/>
              <w:jc w:val="center"/>
              <w:rPr>
                <w:rFonts w:cs="Arial"/>
                <w:sz w:val="20"/>
                <w:szCs w:val="20"/>
                <w:lang w:val="sr-Latn-CS" w:eastAsia="sr-Latn-CS"/>
              </w:rPr>
            </w:pPr>
            <w:r w:rsidRPr="008519EA">
              <w:rPr>
                <w:rFonts w:cs="Arial"/>
                <w:sz w:val="20"/>
                <w:szCs w:val="20"/>
                <w:lang w:val="sr-Latn-CS" w:eastAsia="sr-Latn-CS"/>
              </w:rPr>
              <w:t>_____динара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8519EA" w:rsidRDefault="00E47C2E">
            <w:pPr>
              <w:spacing w:before="0"/>
              <w:jc w:val="left"/>
              <w:rPr>
                <w:rFonts w:cs="Arial"/>
                <w:sz w:val="20"/>
                <w:szCs w:val="20"/>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8519EA" w:rsidRDefault="00E47C2E">
            <w:pPr>
              <w:spacing w:before="0"/>
              <w:rPr>
                <w:rFonts w:cs="Arial"/>
                <w:sz w:val="20"/>
                <w:szCs w:val="20"/>
                <w:lang w:val="sr-Cyrl-CS" w:eastAsia="sr-Latn-CS"/>
              </w:rPr>
            </w:pPr>
            <w:r w:rsidRPr="008519EA">
              <w:rPr>
                <w:rFonts w:cs="Arial"/>
                <w:sz w:val="20"/>
                <w:szCs w:val="20"/>
                <w:lang w:val="sr-Latn-CS" w:eastAsia="sr-Latn-CS"/>
              </w:rPr>
              <w:t>Остали трошкови</w:t>
            </w:r>
            <w:r w:rsidRPr="008519EA">
              <w:rPr>
                <w:rFonts w:cs="Arial"/>
                <w:sz w:val="20"/>
                <w:szCs w:val="20"/>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8519EA" w:rsidRDefault="00E47C2E" w:rsidP="00613323">
            <w:pPr>
              <w:spacing w:before="0"/>
              <w:jc w:val="center"/>
              <w:rPr>
                <w:rFonts w:cs="Arial"/>
                <w:sz w:val="20"/>
                <w:szCs w:val="20"/>
                <w:lang w:val="sr-Latn-CS" w:eastAsia="sr-Latn-CS"/>
              </w:rPr>
            </w:pPr>
            <w:r w:rsidRPr="008519EA">
              <w:rPr>
                <w:rFonts w:cs="Arial"/>
                <w:sz w:val="20"/>
                <w:szCs w:val="20"/>
                <w:lang w:val="sr-Latn-CS" w:eastAsia="sr-Latn-CS"/>
              </w:rPr>
              <w:t>_____динара односно ____%</w:t>
            </w:r>
          </w:p>
        </w:tc>
      </w:tr>
    </w:tbl>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14653F">
        <w:trPr>
          <w:trHeight w:val="70"/>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bl>
    <w:p w:rsidR="0014653F" w:rsidRPr="0014653F" w:rsidRDefault="0014653F" w:rsidP="00343A18">
      <w:pPr>
        <w:spacing w:before="0"/>
        <w:rPr>
          <w:rFonts w:cs="Arial"/>
          <w:b/>
          <w:sz w:val="10"/>
          <w:szCs w:val="10"/>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w:t>
      </w:r>
      <w:r w:rsidR="001C6849">
        <w:rPr>
          <w:rFonts w:eastAsia="TimesNewRomanPS-BoldMT" w:cs="Arial"/>
          <w:i w:val="0"/>
          <w:color w:val="auto"/>
          <w:sz w:val="22"/>
          <w:szCs w:val="22"/>
          <w:lang w:val="sr-Cyrl-CS"/>
        </w:rPr>
        <w:t xml:space="preserve">вај образац потписује </w:t>
      </w:r>
      <w:r w:rsidRPr="00E47C2E">
        <w:rPr>
          <w:rFonts w:eastAsia="TimesNewRomanPS-BoldMT" w:cs="Arial"/>
          <w:i w:val="0"/>
          <w:color w:val="auto"/>
          <w:sz w:val="22"/>
          <w:szCs w:val="22"/>
          <w:lang w:val="sr-Cyrl-CS"/>
        </w:rPr>
        <w:t>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Уколико понуђач подноси понуду са подизвођачем овај обр</w:t>
      </w:r>
      <w:r w:rsidR="001C6849">
        <w:rPr>
          <w:rFonts w:eastAsia="TimesNewRomanPS-BoldMT" w:cs="Arial"/>
          <w:i w:val="0"/>
          <w:color w:val="auto"/>
          <w:sz w:val="22"/>
          <w:szCs w:val="22"/>
        </w:rPr>
        <w:t>азац потписује</w:t>
      </w:r>
      <w:r w:rsidRPr="00E47C2E">
        <w:rPr>
          <w:rFonts w:eastAsia="TimesNewRomanPS-BoldMT" w:cs="Arial"/>
          <w:i w:val="0"/>
          <w:color w:val="auto"/>
          <w:sz w:val="22"/>
          <w:szCs w:val="22"/>
        </w:rPr>
        <w:t xml:space="preserve"> понуђач. </w:t>
      </w:r>
    </w:p>
    <w:p w:rsidR="00613323" w:rsidRPr="0014653F" w:rsidRDefault="00613323" w:rsidP="00343A18">
      <w:pPr>
        <w:spacing w:before="0"/>
        <w:rPr>
          <w:rFonts w:cs="Arial"/>
          <w:b/>
          <w:sz w:val="10"/>
          <w:szCs w:val="10"/>
          <w:lang w:val="sr-Latn-CS"/>
        </w:rPr>
      </w:pPr>
    </w:p>
    <w:p w:rsidR="00343A18" w:rsidRPr="008519EA" w:rsidRDefault="00343A18" w:rsidP="00343A18">
      <w:pPr>
        <w:spacing w:before="0"/>
        <w:rPr>
          <w:rFonts w:cs="Arial"/>
          <w:b/>
          <w:lang w:val="sr-Latn-RS"/>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0F683D" w:rsidRPr="00E47C2E" w:rsidRDefault="00343A18" w:rsidP="008519EA">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8519E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8519E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8519E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proofErr w:type="gramStart"/>
      <w:r w:rsidR="008519EA">
        <w:rPr>
          <w:rFonts w:ascii="Arial" w:hAnsi="Arial" w:cs="Arial"/>
          <w:bCs/>
          <w:iCs/>
        </w:rPr>
        <w:t>количином</w:t>
      </w:r>
      <w:r w:rsidR="00343A18" w:rsidRPr="00E47C2E">
        <w:rPr>
          <w:rFonts w:ascii="Arial" w:hAnsi="Arial" w:cs="Arial"/>
          <w:bCs/>
          <w:iCs/>
        </w:rPr>
        <w:t>(</w:t>
      </w:r>
      <w:proofErr w:type="gramEnd"/>
      <w:r w:rsidR="00343A18" w:rsidRPr="00E47C2E">
        <w:rPr>
          <w:rFonts w:ascii="Arial" w:hAnsi="Arial" w:cs="Arial"/>
          <w:bCs/>
          <w:iCs/>
        </w:rPr>
        <w:t xml:space="preserve">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613323" w:rsidRDefault="00E47C2E" w:rsidP="008519EA">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8519EA">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Pr="00E47C2E">
        <w:rPr>
          <w:rFonts w:cs="Arial"/>
        </w:rPr>
        <w:t>колоне бр. 5)</w:t>
      </w:r>
    </w:p>
    <w:p w:rsidR="00E47C2E" w:rsidRPr="00E47C2E" w:rsidRDefault="00E47C2E" w:rsidP="008519EA">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343A18" w:rsidRDefault="00E47C2E" w:rsidP="008519E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5D59BE" w:rsidRPr="005D59BE" w:rsidRDefault="005D59BE" w:rsidP="008519EA">
      <w:pPr>
        <w:tabs>
          <w:tab w:val="left" w:pos="992"/>
        </w:tabs>
        <w:spacing w:before="0"/>
        <w:rPr>
          <w:rFonts w:cs="Arial"/>
          <w:lang w:val="sr-Cyrl-RS"/>
        </w:rPr>
      </w:pPr>
    </w:p>
    <w:p w:rsidR="001E0DB4" w:rsidRPr="001E0DB4" w:rsidRDefault="001E0DB4" w:rsidP="001E0DB4">
      <w:pPr>
        <w:tabs>
          <w:tab w:val="left" w:pos="992"/>
        </w:tabs>
        <w:spacing w:before="0"/>
        <w:rPr>
          <w:rFonts w:cs="Arial"/>
        </w:rPr>
      </w:pPr>
      <w:r w:rsidRPr="001E0DB4">
        <w:rPr>
          <w:rFonts w:cs="Arial"/>
        </w:rPr>
        <w:t>- у Табелу 2. уписују се посе</w:t>
      </w:r>
      <w:r w:rsidR="00D37237">
        <w:rPr>
          <w:rFonts w:cs="Arial"/>
        </w:rPr>
        <w:t xml:space="preserve">бно исказани трошкови у дин. </w:t>
      </w:r>
      <w:r w:rsidRPr="001E0DB4">
        <w:rPr>
          <w:rFonts w:cs="Arial"/>
        </w:rPr>
        <w:t xml:space="preserve">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1E0DB4" w:rsidRPr="008519EA" w:rsidRDefault="001E0DB4" w:rsidP="008519EA">
      <w:pPr>
        <w:tabs>
          <w:tab w:val="left" w:pos="992"/>
        </w:tabs>
        <w:spacing w:before="0"/>
        <w:rPr>
          <w:rFonts w:cs="Arial"/>
        </w:rPr>
      </w:pPr>
    </w:p>
    <w:p w:rsidR="00343A18" w:rsidRPr="00E47C2E" w:rsidRDefault="00E47C2E" w:rsidP="008519EA">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w:t>
      </w:r>
      <w:r w:rsidR="005D59BE">
        <w:rPr>
          <w:rFonts w:cs="Arial"/>
          <w:lang w:val="sr-Cyrl-RS"/>
        </w:rPr>
        <w:t xml:space="preserve"> </w:t>
      </w:r>
      <w:r w:rsidR="00343A18" w:rsidRPr="00E47C2E">
        <w:rPr>
          <w:rFonts w:cs="Arial"/>
        </w:rPr>
        <w:t>обрасца структуре цене.</w:t>
      </w:r>
    </w:p>
    <w:p w:rsidR="002C4DA2" w:rsidRPr="00C212D8" w:rsidRDefault="00E47C2E" w:rsidP="00C212D8">
      <w:pPr>
        <w:tabs>
          <w:tab w:val="left" w:pos="992"/>
        </w:tabs>
        <w:spacing w:before="0"/>
        <w:rPr>
          <w:rFonts w:cs="Arial"/>
        </w:rPr>
      </w:pPr>
      <w:r>
        <w:rPr>
          <w:rFonts w:cs="Arial"/>
        </w:rPr>
        <w:t>-</w:t>
      </w:r>
      <w:proofErr w:type="gramStart"/>
      <w:r w:rsidR="001C6849">
        <w:rPr>
          <w:rFonts w:cs="Arial"/>
        </w:rPr>
        <w:t>на  место</w:t>
      </w:r>
      <w:proofErr w:type="gramEnd"/>
      <w:r w:rsidR="001C6849">
        <w:rPr>
          <w:rFonts w:cs="Arial"/>
        </w:rPr>
        <w:t xml:space="preserve"> предвиђено</w:t>
      </w:r>
      <w:r w:rsidR="00343A18" w:rsidRPr="00E47C2E">
        <w:rPr>
          <w:rFonts w:cs="Arial"/>
        </w:rPr>
        <w:t xml:space="preserve"> </w:t>
      </w:r>
      <w:r w:rsidR="001C6849">
        <w:rPr>
          <w:rFonts w:cs="Arial"/>
          <w:lang w:val="sr-Cyrl-RS"/>
        </w:rPr>
        <w:t xml:space="preserve">за </w:t>
      </w:r>
      <w:r w:rsidR="001C6849">
        <w:rPr>
          <w:rFonts w:cs="Arial"/>
        </w:rPr>
        <w:t xml:space="preserve">потпис понуђач </w:t>
      </w:r>
      <w:r w:rsidR="00343A18" w:rsidRPr="00E47C2E">
        <w:rPr>
          <w:rFonts w:cs="Arial"/>
        </w:rPr>
        <w:t>потписује образац структуре цене.</w:t>
      </w:r>
    </w:p>
    <w:p w:rsidR="002C4DA2" w:rsidRPr="00E47C2E" w:rsidRDefault="002C4DA2" w:rsidP="00781B02">
      <w:pPr>
        <w:rPr>
          <w:rFonts w:eastAsia="TimesNewRomanPS-BoldMT" w:cs="Arial"/>
        </w:rPr>
      </w:pPr>
    </w:p>
    <w:p w:rsidR="00793DB5" w:rsidRDefault="00793DB5" w:rsidP="00343A18">
      <w:pPr>
        <w:pStyle w:val="KDObrazac"/>
        <w:spacing w:before="0"/>
      </w:pPr>
      <w:bookmarkStart w:id="259" w:name="_Toc442559926"/>
    </w:p>
    <w:p w:rsidR="00793DB5" w:rsidRDefault="00793DB5" w:rsidP="00D16C70">
      <w:pPr>
        <w:pStyle w:val="KDObrazac"/>
        <w:spacing w:before="0"/>
        <w:jc w:val="both"/>
      </w:pPr>
    </w:p>
    <w:p w:rsidR="00343A18" w:rsidRPr="00E47C2E" w:rsidRDefault="00343A18" w:rsidP="00343A18">
      <w:pPr>
        <w:pStyle w:val="KDObrazac"/>
        <w:spacing w:before="0"/>
      </w:pPr>
      <w:r w:rsidRPr="00E47C2E">
        <w:t xml:space="preserve">ОБРАЗАЦ </w:t>
      </w:r>
      <w:r w:rsidR="00BD2068">
        <w:t>3</w:t>
      </w:r>
      <w:r w:rsidRPr="00E47C2E">
        <w:t>.</w:t>
      </w:r>
      <w:bookmarkEnd w:id="259"/>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14653F">
        <w:rPr>
          <w:rFonts w:cs="Arial"/>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w:t>
      </w:r>
      <w:r w:rsidR="0014653F">
        <w:rPr>
          <w:rFonts w:cs="Arial"/>
        </w:rPr>
        <w:t>, 41/19</w:t>
      </w:r>
      <w:r w:rsidRPr="00E47C2E">
        <w:rPr>
          <w:rFonts w:cs="Arial"/>
          <w:lang w:val="ru-RU"/>
        </w:rPr>
        <w:t xml:space="preserve">)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8B7753">
        <w:rPr>
          <w:rFonts w:cs="Arial"/>
          <w:lang w:val="sr-Latn-RS"/>
        </w:rPr>
        <w:t xml:space="preserve"> </w:t>
      </w:r>
      <w:r w:rsidR="00556526">
        <w:rPr>
          <w:rFonts w:eastAsia="Arial" w:cs="Arial"/>
          <w:bCs/>
          <w:color w:val="000000"/>
        </w:rPr>
        <w:t>Ремонт вентилаторских млинова К6 за ТЕ Колубара</w:t>
      </w:r>
      <w:r w:rsidR="008B7753">
        <w:rPr>
          <w:rFonts w:eastAsia="Arial" w:cs="Arial"/>
          <w:bCs/>
          <w:color w:val="000000"/>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8B7753" w:rsidRPr="008B7753">
        <w:rPr>
          <w:rFonts w:cs="Arial"/>
          <w:lang w:val="sr-Cyrl-RS"/>
        </w:rPr>
        <w:t xml:space="preserve"> </w:t>
      </w:r>
      <w:r w:rsidR="00556526">
        <w:rPr>
          <w:rFonts w:cs="Arial"/>
          <w:lang w:val="sr-Cyrl-RS"/>
        </w:rPr>
        <w:t>2064/2019-3000/0486/2019</w:t>
      </w:r>
      <w:r w:rsidR="008B7753">
        <w:rPr>
          <w:rFonts w:cs="Arial"/>
          <w:lang w:val="sr-Latn-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Pr>
          <w:rFonts w:cs="Arial"/>
        </w:rPr>
        <w:t xml:space="preserve">мора бити попуњена и </w:t>
      </w:r>
      <w:r w:rsidRPr="00E47C2E">
        <w:rPr>
          <w:rFonts w:cs="Arial"/>
        </w:rPr>
        <w:t>потписана од стране овлашћеног лица</w:t>
      </w:r>
      <w:r w:rsidRPr="00E47C2E">
        <w:rPr>
          <w:rFonts w:cs="Arial"/>
          <w:lang w:val="sr-Cyrl-CS"/>
        </w:rPr>
        <w:t xml:space="preserve"> за заступање</w:t>
      </w:r>
      <w:r w:rsidR="00C40B37">
        <w:rPr>
          <w:rFonts w:cs="Arial"/>
        </w:rPr>
        <w:t xml:space="preserve"> понуђача из групе понуђача</w:t>
      </w:r>
      <w:r w:rsidRPr="00E47C2E">
        <w:rPr>
          <w:rFonts w:cs="Arial"/>
        </w:rPr>
        <w:t xml:space="preserve">. </w:t>
      </w:r>
    </w:p>
    <w:p w:rsidR="002C4DA2" w:rsidRDefault="00343A18" w:rsidP="00343A18">
      <w:pPr>
        <w:rPr>
          <w:rFonts w:cs="Arial"/>
          <w:lang w:val="sr-Cyrl-RS"/>
        </w:rPr>
      </w:pPr>
      <w:r w:rsidRPr="00E47C2E">
        <w:rPr>
          <w:rFonts w:cs="Arial"/>
        </w:rPr>
        <w:t>Приликом подношења понуде овај образац копирати у потребном броју примерака.</w:t>
      </w:r>
    </w:p>
    <w:p w:rsidR="005D59BE" w:rsidRDefault="005D59BE" w:rsidP="00343A18">
      <w:pPr>
        <w:rPr>
          <w:rFonts w:cs="Arial"/>
          <w:lang w:val="sr-Cyrl-RS"/>
        </w:rPr>
      </w:pPr>
    </w:p>
    <w:p w:rsidR="005D59BE" w:rsidRDefault="005D59BE" w:rsidP="00343A18">
      <w:pPr>
        <w:rPr>
          <w:rFonts w:cs="Arial"/>
          <w:lang w:val="sr-Cyrl-RS"/>
        </w:rPr>
      </w:pPr>
    </w:p>
    <w:p w:rsidR="005D59BE" w:rsidRDefault="005D59BE" w:rsidP="00343A18">
      <w:pPr>
        <w:rPr>
          <w:rFonts w:cs="Arial"/>
          <w:lang w:val="sr-Cyrl-RS"/>
        </w:rPr>
      </w:pPr>
    </w:p>
    <w:p w:rsidR="005D59BE" w:rsidRDefault="005D59BE" w:rsidP="00343A18">
      <w:pPr>
        <w:rPr>
          <w:rFonts w:cs="Arial"/>
          <w:lang w:val="sr-Cyrl-RS"/>
        </w:rPr>
      </w:pPr>
    </w:p>
    <w:p w:rsidR="00D16C70" w:rsidRDefault="00D16C70" w:rsidP="00343A18">
      <w:pPr>
        <w:rPr>
          <w:rFonts w:cs="Arial"/>
          <w:lang w:val="sr-Cyrl-RS"/>
        </w:rPr>
      </w:pPr>
    </w:p>
    <w:p w:rsidR="00D16C70" w:rsidRDefault="00D16C70" w:rsidP="00343A18">
      <w:pPr>
        <w:rPr>
          <w:rFonts w:cs="Arial"/>
          <w:lang w:val="sr-Cyrl-RS"/>
        </w:rPr>
      </w:pPr>
    </w:p>
    <w:p w:rsidR="00D16C70" w:rsidRDefault="00D16C70" w:rsidP="00343A18">
      <w:pPr>
        <w:rPr>
          <w:rFonts w:cs="Arial"/>
          <w:lang w:val="sr-Cyrl-RS"/>
        </w:rPr>
      </w:pPr>
    </w:p>
    <w:p w:rsidR="00D16C70" w:rsidRPr="005D59BE" w:rsidRDefault="00D16C70" w:rsidP="00343A18">
      <w:pPr>
        <w:rPr>
          <w:rFonts w:cs="Arial"/>
          <w:lang w:val="sr-Cyrl-RS"/>
        </w:rPr>
      </w:pPr>
    </w:p>
    <w:p w:rsidR="002C4DA2" w:rsidRPr="00E47C2E" w:rsidRDefault="002C4DA2" w:rsidP="00343A18">
      <w:pPr>
        <w:rPr>
          <w:rFonts w:cs="Arial"/>
          <w:lang w:val="ru-RU"/>
        </w:rPr>
      </w:pPr>
    </w:p>
    <w:p w:rsidR="00343A18" w:rsidRPr="00E47C2E" w:rsidRDefault="00343A18" w:rsidP="00343A18">
      <w:pPr>
        <w:pStyle w:val="KDObrazac"/>
        <w:spacing w:before="0"/>
      </w:pPr>
      <w:bookmarkStart w:id="260" w:name="_Toc442559928"/>
      <w:r w:rsidRPr="00E47C2E">
        <w:t xml:space="preserve">ОБРАЗАЦ </w:t>
      </w:r>
      <w:r w:rsidR="00245DC5">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245DC5">
        <w:rPr>
          <w:rFonts w:cs="Arial"/>
          <w:lang w:val="sr-Latn-RS"/>
        </w:rPr>
        <w:t xml:space="preserve"> </w:t>
      </w:r>
      <w:r w:rsidR="00556526">
        <w:rPr>
          <w:rFonts w:eastAsia="Arial" w:cs="Arial"/>
          <w:bCs/>
          <w:color w:val="000000"/>
        </w:rPr>
        <w:t>Ремонт вентилаторских млинова К6 за ТЕ Колубара</w:t>
      </w:r>
      <w:r w:rsidRPr="00E47C2E">
        <w:rPr>
          <w:rFonts w:cs="Arial"/>
        </w:rPr>
        <w:t xml:space="preserve"> у </w:t>
      </w:r>
      <w:r w:rsidR="006825F2" w:rsidRPr="00E47C2E">
        <w:rPr>
          <w:rFonts w:cs="Arial"/>
        </w:rPr>
        <w:t xml:space="preserve">отвореном </w:t>
      </w:r>
      <w:r w:rsidRPr="00E47C2E">
        <w:rPr>
          <w:rFonts w:cs="Arial"/>
        </w:rPr>
        <w:t>поступку</w:t>
      </w:r>
      <w:r w:rsidR="006825F2" w:rsidRPr="00E47C2E">
        <w:rPr>
          <w:rFonts w:cs="Arial"/>
          <w:lang w:val="ru-RU"/>
        </w:rPr>
        <w:t xml:space="preserve">јавне набавке </w:t>
      </w:r>
      <w:r w:rsidRPr="00E47C2E">
        <w:rPr>
          <w:rFonts w:cs="Arial"/>
          <w:lang w:val="ru-RU"/>
        </w:rPr>
        <w:t>ЈН бр.</w:t>
      </w:r>
      <w:r w:rsidR="00ED3AF5">
        <w:rPr>
          <w:rFonts w:cs="Arial"/>
          <w:lang w:val="sr-Latn-RS"/>
        </w:rPr>
        <w:t>2064/2019</w:t>
      </w:r>
      <w:r w:rsidR="00ED3AF5">
        <w:rPr>
          <w:rFonts w:cs="Arial"/>
          <w:lang w:val="sr-Cyrl-RS"/>
        </w:rPr>
        <w:t xml:space="preserve"> - 3000/0486/2019</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00C40B37">
        <w:rPr>
          <w:rFonts w:cs="Arial"/>
        </w:rPr>
        <w:t xml:space="preserve">мора бити попуњена и </w:t>
      </w:r>
      <w:r w:rsidRPr="00E47C2E">
        <w:rPr>
          <w:rFonts w:cs="Arial"/>
        </w:rPr>
        <w:t>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w:t>
      </w:r>
      <w:r w:rsidR="00C40B37">
        <w:rPr>
          <w:rFonts w:cs="Arial"/>
        </w:rPr>
        <w:t>упе понуђача.</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00C40B37">
        <w:rPr>
          <w:rFonts w:eastAsia="Calibri" w:cs="Arial"/>
          <w:lang w:val="sr-Cyrl-CS"/>
        </w:rPr>
        <w:t xml:space="preserve">попуњена и </w:t>
      </w:r>
      <w:r w:rsidRPr="00E47C2E">
        <w:rPr>
          <w:rFonts w:eastAsia="Calibri" w:cs="Arial"/>
        </w:rPr>
        <w:t xml:space="preserve">потписана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00C40B37">
        <w:rPr>
          <w:rFonts w:eastAsia="Calibri" w:cs="Arial"/>
          <w:lang w:val="sr-Cyrl-CS"/>
        </w:rPr>
        <w:t>.</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Default="0042687E" w:rsidP="00781B02">
      <w:pPr>
        <w:rPr>
          <w:rFonts w:cs="Arial"/>
        </w:rPr>
      </w:pPr>
    </w:p>
    <w:p w:rsidR="00245DC5" w:rsidRDefault="00245DC5" w:rsidP="00781B02">
      <w:pPr>
        <w:rPr>
          <w:rFonts w:cs="Arial"/>
        </w:rPr>
      </w:pPr>
    </w:p>
    <w:p w:rsidR="00245DC5" w:rsidRPr="00E47C2E" w:rsidRDefault="00245DC5" w:rsidP="00781B02">
      <w:pPr>
        <w:rPr>
          <w:rFonts w:cs="Arial"/>
        </w:rPr>
      </w:pPr>
    </w:p>
    <w:p w:rsidR="00245DC5" w:rsidRPr="00245DC5" w:rsidRDefault="00245DC5" w:rsidP="00245DC5">
      <w:pPr>
        <w:jc w:val="right"/>
        <w:outlineLvl w:val="1"/>
        <w:rPr>
          <w:rFonts w:cs="Arial"/>
          <w:b/>
          <w:lang w:val="sr-Cyrl-RS"/>
        </w:rPr>
      </w:pPr>
      <w:bookmarkStart w:id="262" w:name="_Toc442559940"/>
      <w:r w:rsidRPr="00245DC5">
        <w:rPr>
          <w:rFonts w:cs="Arial"/>
          <w:b/>
        </w:rPr>
        <w:lastRenderedPageBreak/>
        <w:t xml:space="preserve">ОБРАЗАЦ </w:t>
      </w:r>
      <w:bookmarkEnd w:id="262"/>
      <w:r w:rsidRPr="00245DC5">
        <w:rPr>
          <w:rFonts w:cs="Arial"/>
          <w:b/>
          <w:lang w:val="sr-Cyrl-RS"/>
        </w:rPr>
        <w:t>5.</w:t>
      </w:r>
    </w:p>
    <w:p w:rsidR="0042687E" w:rsidRPr="00E47C2E" w:rsidRDefault="0042687E" w:rsidP="00781B02">
      <w:pPr>
        <w:rPr>
          <w:rFonts w:cs="Arial"/>
        </w:rPr>
      </w:pPr>
    </w:p>
    <w:p w:rsidR="00343A18" w:rsidRPr="00245DC5" w:rsidRDefault="00343A18" w:rsidP="00245DC5">
      <w:pPr>
        <w:pStyle w:val="KDObrazac"/>
        <w:spacing w:before="0"/>
      </w:pPr>
    </w:p>
    <w:p w:rsidR="00343A18" w:rsidRPr="00245DC5" w:rsidRDefault="00343A18" w:rsidP="00343A18">
      <w:pPr>
        <w:spacing w:before="0"/>
        <w:jc w:val="center"/>
        <w:rPr>
          <w:rFonts w:cs="Arial"/>
          <w:b/>
        </w:rPr>
      </w:pPr>
    </w:p>
    <w:p w:rsidR="00343A18" w:rsidRPr="00245DC5" w:rsidRDefault="00343A18" w:rsidP="00343A18">
      <w:pPr>
        <w:spacing w:before="0"/>
        <w:jc w:val="center"/>
        <w:rPr>
          <w:rFonts w:cs="Arial"/>
          <w:b/>
        </w:rPr>
      </w:pPr>
      <w:r w:rsidRPr="00245DC5">
        <w:rPr>
          <w:rFonts w:cs="Arial"/>
          <w:b/>
        </w:rPr>
        <w:t xml:space="preserve">СПИСАК </w:t>
      </w:r>
      <w:r w:rsidR="00FD6BCE" w:rsidRPr="00245DC5">
        <w:rPr>
          <w:rFonts w:cs="Arial"/>
          <w:b/>
        </w:rPr>
        <w:t>ИЗВРШЕНИХ УСЛУГА</w:t>
      </w:r>
      <w:r w:rsidRPr="00245DC5">
        <w:rPr>
          <w:rFonts w:cs="Arial"/>
          <w:b/>
        </w:rPr>
        <w:t>– СТРУЧНЕ РЕФЕРЕНЦЕ</w:t>
      </w:r>
    </w:p>
    <w:p w:rsidR="00343A18" w:rsidRPr="00245DC5" w:rsidRDefault="00343A18" w:rsidP="00343A18">
      <w:pPr>
        <w:rPr>
          <w:rFonts w:cs="Arial"/>
        </w:rPr>
      </w:pPr>
    </w:p>
    <w:tbl>
      <w:tblPr>
        <w:tblW w:w="43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
        <w:gridCol w:w="4091"/>
        <w:gridCol w:w="4255"/>
      </w:tblGrid>
      <w:tr w:rsidR="00DC0B78" w:rsidRPr="00245DC5" w:rsidTr="00DC0B78">
        <w:trPr>
          <w:trHeight w:val="1408"/>
        </w:trPr>
        <w:tc>
          <w:tcPr>
            <w:tcW w:w="269" w:type="pct"/>
            <w:shd w:val="clear" w:color="auto" w:fill="auto"/>
          </w:tcPr>
          <w:p w:rsidR="00DC0B78" w:rsidRPr="00245DC5" w:rsidRDefault="00DC0B78" w:rsidP="00BC01DC">
            <w:pPr>
              <w:spacing w:before="0"/>
              <w:jc w:val="center"/>
              <w:rPr>
                <w:rFonts w:eastAsia="Calibri" w:cs="Arial"/>
                <w:b/>
                <w:bCs/>
                <w:iCs/>
              </w:rPr>
            </w:pPr>
          </w:p>
        </w:tc>
        <w:tc>
          <w:tcPr>
            <w:tcW w:w="2319"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FD6BCE">
            <w:pPr>
              <w:spacing w:before="0"/>
              <w:jc w:val="center"/>
              <w:rPr>
                <w:rFonts w:eastAsia="Calibri" w:cs="Arial"/>
                <w:bCs/>
                <w:iCs/>
              </w:rPr>
            </w:pPr>
            <w:r w:rsidRPr="00245DC5">
              <w:rPr>
                <w:rFonts w:eastAsia="Calibri" w:cs="Arial"/>
                <w:bCs/>
                <w:iCs/>
              </w:rPr>
              <w:t>Референтни наручилац односно корисник услуга</w:t>
            </w:r>
          </w:p>
        </w:tc>
        <w:tc>
          <w:tcPr>
            <w:tcW w:w="2412"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BC01DC">
            <w:pPr>
              <w:spacing w:before="0"/>
              <w:jc w:val="center"/>
              <w:rPr>
                <w:rFonts w:eastAsia="Calibri" w:cs="Arial"/>
                <w:b/>
                <w:bCs/>
                <w:iCs/>
              </w:rPr>
            </w:pPr>
            <w:r w:rsidRPr="00245DC5">
              <w:rPr>
                <w:rFonts w:eastAsia="Calibri" w:cs="Arial"/>
                <w:bCs/>
                <w:iCs/>
                <w:lang w:val="ru-RU"/>
              </w:rPr>
              <w:t>Лице за контакт</w:t>
            </w:r>
            <w:r w:rsidRPr="00245DC5">
              <w:rPr>
                <w:rFonts w:eastAsia="Calibri" w:cs="Arial"/>
                <w:bCs/>
                <w:iCs/>
              </w:rPr>
              <w:t xml:space="preserve"> и број телефона</w:t>
            </w:r>
          </w:p>
        </w:tc>
      </w:tr>
      <w:tr w:rsidR="00DC0B78" w:rsidRPr="00245DC5" w:rsidTr="00DC0B78">
        <w:trPr>
          <w:trHeight w:val="697"/>
        </w:trPr>
        <w:tc>
          <w:tcPr>
            <w:tcW w:w="269"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BC01DC">
            <w:pPr>
              <w:spacing w:before="0"/>
              <w:jc w:val="center"/>
              <w:rPr>
                <w:rFonts w:eastAsia="Calibri" w:cs="Arial"/>
                <w:bCs/>
                <w:iCs/>
              </w:rPr>
            </w:pPr>
            <w:r w:rsidRPr="00245DC5">
              <w:rPr>
                <w:rFonts w:eastAsia="Calibri" w:cs="Arial"/>
                <w:bCs/>
                <w:iCs/>
              </w:rPr>
              <w:t>1.</w:t>
            </w:r>
          </w:p>
        </w:tc>
        <w:tc>
          <w:tcPr>
            <w:tcW w:w="2319" w:type="pct"/>
            <w:shd w:val="clear" w:color="auto" w:fill="auto"/>
          </w:tcPr>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tc>
        <w:tc>
          <w:tcPr>
            <w:tcW w:w="2412" w:type="pct"/>
            <w:shd w:val="clear" w:color="auto" w:fill="auto"/>
          </w:tcPr>
          <w:p w:rsidR="00DC0B78" w:rsidRPr="00245DC5" w:rsidRDefault="00DC0B78" w:rsidP="00BC01DC">
            <w:pPr>
              <w:spacing w:before="0"/>
              <w:jc w:val="center"/>
              <w:rPr>
                <w:rFonts w:eastAsia="Calibri" w:cs="Arial"/>
                <w:b/>
                <w:bCs/>
                <w:iCs/>
              </w:rPr>
            </w:pPr>
          </w:p>
        </w:tc>
      </w:tr>
      <w:tr w:rsidR="00DC0B78" w:rsidRPr="00245DC5" w:rsidTr="00DC0B78">
        <w:trPr>
          <w:trHeight w:val="697"/>
        </w:trPr>
        <w:tc>
          <w:tcPr>
            <w:tcW w:w="269"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BC01DC">
            <w:pPr>
              <w:spacing w:before="0"/>
              <w:jc w:val="center"/>
              <w:rPr>
                <w:rFonts w:eastAsia="Calibri" w:cs="Arial"/>
                <w:bCs/>
                <w:iCs/>
              </w:rPr>
            </w:pPr>
            <w:r w:rsidRPr="00245DC5">
              <w:rPr>
                <w:rFonts w:eastAsia="Calibri" w:cs="Arial"/>
                <w:bCs/>
                <w:iCs/>
              </w:rPr>
              <w:t>2.</w:t>
            </w:r>
          </w:p>
        </w:tc>
        <w:tc>
          <w:tcPr>
            <w:tcW w:w="2319" w:type="pct"/>
            <w:shd w:val="clear" w:color="auto" w:fill="auto"/>
          </w:tcPr>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tc>
        <w:tc>
          <w:tcPr>
            <w:tcW w:w="2412" w:type="pct"/>
            <w:shd w:val="clear" w:color="auto" w:fill="auto"/>
          </w:tcPr>
          <w:p w:rsidR="00DC0B78" w:rsidRPr="00245DC5" w:rsidRDefault="00DC0B78" w:rsidP="00BC01DC">
            <w:pPr>
              <w:spacing w:before="0"/>
              <w:jc w:val="center"/>
              <w:rPr>
                <w:rFonts w:eastAsia="Calibri" w:cs="Arial"/>
                <w:b/>
                <w:bCs/>
                <w:iCs/>
              </w:rPr>
            </w:pPr>
          </w:p>
        </w:tc>
      </w:tr>
      <w:tr w:rsidR="00DC0B78" w:rsidRPr="00245DC5" w:rsidTr="00DC0B78">
        <w:trPr>
          <w:trHeight w:val="711"/>
        </w:trPr>
        <w:tc>
          <w:tcPr>
            <w:tcW w:w="269"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BC01DC">
            <w:pPr>
              <w:spacing w:before="0"/>
              <w:jc w:val="center"/>
              <w:rPr>
                <w:rFonts w:eastAsia="Calibri" w:cs="Arial"/>
                <w:bCs/>
                <w:iCs/>
              </w:rPr>
            </w:pPr>
            <w:r w:rsidRPr="00245DC5">
              <w:rPr>
                <w:rFonts w:eastAsia="Calibri" w:cs="Arial"/>
                <w:bCs/>
                <w:iCs/>
              </w:rPr>
              <w:t>3.</w:t>
            </w:r>
          </w:p>
        </w:tc>
        <w:tc>
          <w:tcPr>
            <w:tcW w:w="2319" w:type="pct"/>
            <w:shd w:val="clear" w:color="auto" w:fill="auto"/>
          </w:tcPr>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tc>
        <w:tc>
          <w:tcPr>
            <w:tcW w:w="2412" w:type="pct"/>
            <w:shd w:val="clear" w:color="auto" w:fill="auto"/>
          </w:tcPr>
          <w:p w:rsidR="00DC0B78" w:rsidRPr="00245DC5" w:rsidRDefault="00DC0B78" w:rsidP="00BC01DC">
            <w:pPr>
              <w:spacing w:before="0"/>
              <w:jc w:val="center"/>
              <w:rPr>
                <w:rFonts w:eastAsia="Calibri" w:cs="Arial"/>
                <w:b/>
                <w:bCs/>
                <w:iCs/>
              </w:rPr>
            </w:pPr>
          </w:p>
        </w:tc>
      </w:tr>
      <w:tr w:rsidR="00DC0B78" w:rsidRPr="00245DC5" w:rsidTr="00DC0B78">
        <w:trPr>
          <w:trHeight w:val="697"/>
        </w:trPr>
        <w:tc>
          <w:tcPr>
            <w:tcW w:w="269"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BC01DC">
            <w:pPr>
              <w:spacing w:before="0"/>
              <w:jc w:val="center"/>
              <w:rPr>
                <w:rFonts w:eastAsia="Calibri" w:cs="Arial"/>
                <w:bCs/>
                <w:iCs/>
              </w:rPr>
            </w:pPr>
            <w:r w:rsidRPr="00245DC5">
              <w:rPr>
                <w:rFonts w:eastAsia="Calibri" w:cs="Arial"/>
                <w:bCs/>
                <w:iCs/>
              </w:rPr>
              <w:t>4.</w:t>
            </w:r>
          </w:p>
        </w:tc>
        <w:tc>
          <w:tcPr>
            <w:tcW w:w="2319" w:type="pct"/>
            <w:shd w:val="clear" w:color="auto" w:fill="auto"/>
          </w:tcPr>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tc>
        <w:tc>
          <w:tcPr>
            <w:tcW w:w="2412" w:type="pct"/>
            <w:shd w:val="clear" w:color="auto" w:fill="auto"/>
          </w:tcPr>
          <w:p w:rsidR="00DC0B78" w:rsidRPr="00245DC5" w:rsidRDefault="00DC0B78" w:rsidP="00BC01DC">
            <w:pPr>
              <w:spacing w:before="0"/>
              <w:jc w:val="center"/>
              <w:rPr>
                <w:rFonts w:eastAsia="Calibri" w:cs="Arial"/>
                <w:b/>
                <w:bCs/>
                <w:iCs/>
              </w:rPr>
            </w:pPr>
          </w:p>
        </w:tc>
      </w:tr>
      <w:tr w:rsidR="00DC0B78" w:rsidRPr="00245DC5" w:rsidTr="00DC0B78">
        <w:trPr>
          <w:trHeight w:val="697"/>
        </w:trPr>
        <w:tc>
          <w:tcPr>
            <w:tcW w:w="269" w:type="pct"/>
            <w:shd w:val="clear" w:color="auto" w:fill="auto"/>
          </w:tcPr>
          <w:p w:rsidR="00DC0B78" w:rsidRPr="00245DC5" w:rsidRDefault="00DC0B78" w:rsidP="00BC01DC">
            <w:pPr>
              <w:spacing w:before="0"/>
              <w:jc w:val="center"/>
              <w:rPr>
                <w:rFonts w:eastAsia="Calibri" w:cs="Arial"/>
                <w:bCs/>
                <w:iCs/>
              </w:rPr>
            </w:pPr>
          </w:p>
          <w:p w:rsidR="00DC0B78" w:rsidRPr="00245DC5" w:rsidRDefault="00DC0B78" w:rsidP="00BC01DC">
            <w:pPr>
              <w:spacing w:before="0"/>
              <w:jc w:val="center"/>
              <w:rPr>
                <w:rFonts w:eastAsia="Calibri" w:cs="Arial"/>
                <w:bCs/>
                <w:iCs/>
              </w:rPr>
            </w:pPr>
            <w:r w:rsidRPr="00245DC5">
              <w:rPr>
                <w:rFonts w:eastAsia="Calibri" w:cs="Arial"/>
                <w:bCs/>
                <w:iCs/>
              </w:rPr>
              <w:t>5.</w:t>
            </w:r>
          </w:p>
        </w:tc>
        <w:tc>
          <w:tcPr>
            <w:tcW w:w="2319" w:type="pct"/>
            <w:shd w:val="clear" w:color="auto" w:fill="auto"/>
          </w:tcPr>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p w:rsidR="00DC0B78" w:rsidRPr="00245DC5" w:rsidRDefault="00DC0B78" w:rsidP="00BC01DC">
            <w:pPr>
              <w:spacing w:before="0"/>
              <w:jc w:val="center"/>
              <w:rPr>
                <w:rFonts w:eastAsia="Calibri" w:cs="Arial"/>
                <w:b/>
                <w:bCs/>
                <w:iCs/>
              </w:rPr>
            </w:pPr>
          </w:p>
        </w:tc>
        <w:tc>
          <w:tcPr>
            <w:tcW w:w="2412" w:type="pct"/>
            <w:shd w:val="clear" w:color="auto" w:fill="auto"/>
          </w:tcPr>
          <w:p w:rsidR="00DC0B78" w:rsidRPr="00245DC5" w:rsidRDefault="00DC0B78" w:rsidP="00BC01DC">
            <w:pPr>
              <w:spacing w:before="0"/>
              <w:jc w:val="center"/>
              <w:rPr>
                <w:rFonts w:eastAsia="Calibri" w:cs="Arial"/>
                <w:b/>
                <w:bCs/>
                <w:iCs/>
              </w:rPr>
            </w:pPr>
          </w:p>
        </w:tc>
      </w:tr>
    </w:tbl>
    <w:p w:rsidR="00343A18" w:rsidRPr="00245DC5"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245DC5" w:rsidTr="00BC01DC">
        <w:trPr>
          <w:jc w:val="center"/>
        </w:trPr>
        <w:tc>
          <w:tcPr>
            <w:tcW w:w="3882" w:type="dxa"/>
          </w:tcPr>
          <w:p w:rsidR="00343A18" w:rsidRPr="00245DC5" w:rsidRDefault="00343A18" w:rsidP="00BC01DC">
            <w:pPr>
              <w:spacing w:before="0"/>
              <w:jc w:val="center"/>
              <w:rPr>
                <w:rFonts w:cs="Arial"/>
              </w:rPr>
            </w:pPr>
            <w:r w:rsidRPr="00245DC5">
              <w:rPr>
                <w:rFonts w:cs="Arial"/>
              </w:rPr>
              <w:t>Датум:</w:t>
            </w:r>
          </w:p>
        </w:tc>
        <w:tc>
          <w:tcPr>
            <w:tcW w:w="2127" w:type="dxa"/>
          </w:tcPr>
          <w:p w:rsidR="00343A18" w:rsidRPr="00245DC5" w:rsidRDefault="00343A18" w:rsidP="00BC01DC">
            <w:pPr>
              <w:spacing w:before="0"/>
              <w:jc w:val="center"/>
              <w:rPr>
                <w:rFonts w:cs="Arial"/>
                <w:lang w:val="ru-RU"/>
              </w:rPr>
            </w:pPr>
          </w:p>
        </w:tc>
        <w:tc>
          <w:tcPr>
            <w:tcW w:w="4022" w:type="dxa"/>
          </w:tcPr>
          <w:p w:rsidR="00343A18" w:rsidRPr="00245DC5" w:rsidRDefault="00343A18" w:rsidP="00BC01DC">
            <w:pPr>
              <w:spacing w:before="0"/>
              <w:jc w:val="center"/>
              <w:rPr>
                <w:rFonts w:cs="Arial"/>
                <w:lang w:val="ru-RU"/>
              </w:rPr>
            </w:pPr>
            <w:r w:rsidRPr="00245DC5">
              <w:rPr>
                <w:rFonts w:cs="Arial"/>
                <w:lang w:val="sr-Cyrl-CS"/>
              </w:rPr>
              <w:t>П</w:t>
            </w:r>
            <w:r w:rsidRPr="00245DC5">
              <w:rPr>
                <w:rFonts w:cs="Arial"/>
              </w:rPr>
              <w:t>онуђач</w:t>
            </w:r>
            <w:r w:rsidRPr="00245DC5">
              <w:rPr>
                <w:rFonts w:cs="Arial"/>
                <w:lang w:val="ru-RU"/>
              </w:rPr>
              <w:t>:</w:t>
            </w:r>
          </w:p>
        </w:tc>
      </w:tr>
      <w:tr w:rsidR="00343A18" w:rsidRPr="00245DC5" w:rsidTr="00BC01DC">
        <w:trPr>
          <w:jc w:val="center"/>
        </w:trPr>
        <w:tc>
          <w:tcPr>
            <w:tcW w:w="3882" w:type="dxa"/>
          </w:tcPr>
          <w:p w:rsidR="00343A18" w:rsidRPr="00245DC5" w:rsidRDefault="00343A18" w:rsidP="00BC01DC">
            <w:pPr>
              <w:spacing w:before="0"/>
              <w:jc w:val="center"/>
              <w:rPr>
                <w:rFonts w:cs="Arial"/>
              </w:rPr>
            </w:pPr>
          </w:p>
        </w:tc>
        <w:tc>
          <w:tcPr>
            <w:tcW w:w="2127" w:type="dxa"/>
          </w:tcPr>
          <w:p w:rsidR="00343A18" w:rsidRPr="00245DC5" w:rsidRDefault="00343A18" w:rsidP="00C40B37">
            <w:pPr>
              <w:spacing w:before="0"/>
              <w:rPr>
                <w:rFonts w:cs="Arial"/>
              </w:rPr>
            </w:pPr>
          </w:p>
        </w:tc>
        <w:tc>
          <w:tcPr>
            <w:tcW w:w="4022" w:type="dxa"/>
          </w:tcPr>
          <w:p w:rsidR="00343A18" w:rsidRPr="00245DC5" w:rsidRDefault="00343A18" w:rsidP="00BC01DC">
            <w:pPr>
              <w:spacing w:before="0"/>
              <w:jc w:val="center"/>
              <w:rPr>
                <w:rFonts w:cs="Arial"/>
                <w:lang w:val="ru-RU"/>
              </w:rPr>
            </w:pPr>
          </w:p>
        </w:tc>
      </w:tr>
      <w:tr w:rsidR="00343A18" w:rsidRPr="00245DC5" w:rsidTr="00BC01DC">
        <w:trPr>
          <w:jc w:val="center"/>
        </w:trPr>
        <w:tc>
          <w:tcPr>
            <w:tcW w:w="3882" w:type="dxa"/>
            <w:tcBorders>
              <w:bottom w:val="single" w:sz="4" w:space="0" w:color="auto"/>
            </w:tcBorders>
          </w:tcPr>
          <w:p w:rsidR="00343A18" w:rsidRPr="00245DC5" w:rsidRDefault="00343A18" w:rsidP="00BC01DC">
            <w:pPr>
              <w:spacing w:before="0"/>
              <w:jc w:val="center"/>
              <w:rPr>
                <w:rFonts w:cs="Arial"/>
              </w:rPr>
            </w:pPr>
          </w:p>
        </w:tc>
        <w:tc>
          <w:tcPr>
            <w:tcW w:w="2127" w:type="dxa"/>
          </w:tcPr>
          <w:p w:rsidR="00343A18" w:rsidRPr="00245DC5" w:rsidRDefault="00343A18" w:rsidP="00BC01DC">
            <w:pPr>
              <w:spacing w:before="0"/>
              <w:jc w:val="center"/>
              <w:rPr>
                <w:rFonts w:cs="Arial"/>
                <w:lang w:val="ru-RU"/>
              </w:rPr>
            </w:pPr>
          </w:p>
        </w:tc>
        <w:tc>
          <w:tcPr>
            <w:tcW w:w="4022" w:type="dxa"/>
            <w:tcBorders>
              <w:bottom w:val="single" w:sz="4" w:space="0" w:color="auto"/>
            </w:tcBorders>
          </w:tcPr>
          <w:p w:rsidR="00343A18" w:rsidRPr="00245DC5" w:rsidRDefault="00343A18" w:rsidP="00BC01DC">
            <w:pPr>
              <w:spacing w:before="0"/>
              <w:jc w:val="center"/>
              <w:rPr>
                <w:rFonts w:cs="Arial"/>
                <w:lang w:val="ru-RU"/>
              </w:rPr>
            </w:pPr>
          </w:p>
        </w:tc>
      </w:tr>
      <w:tr w:rsidR="00343A18" w:rsidRPr="00245DC5" w:rsidTr="00BC01DC">
        <w:trPr>
          <w:trHeight w:val="389"/>
          <w:jc w:val="center"/>
        </w:trPr>
        <w:tc>
          <w:tcPr>
            <w:tcW w:w="3882" w:type="dxa"/>
            <w:tcBorders>
              <w:top w:val="single" w:sz="4" w:space="0" w:color="auto"/>
            </w:tcBorders>
          </w:tcPr>
          <w:p w:rsidR="00343A18" w:rsidRPr="00245DC5" w:rsidRDefault="00343A18" w:rsidP="00BC01DC">
            <w:pPr>
              <w:spacing w:before="0"/>
              <w:jc w:val="center"/>
              <w:rPr>
                <w:rFonts w:cs="Arial"/>
              </w:rPr>
            </w:pPr>
          </w:p>
        </w:tc>
        <w:tc>
          <w:tcPr>
            <w:tcW w:w="2127" w:type="dxa"/>
          </w:tcPr>
          <w:p w:rsidR="00343A18" w:rsidRPr="00245DC5" w:rsidRDefault="00343A18" w:rsidP="00BC01DC">
            <w:pPr>
              <w:spacing w:before="0"/>
              <w:jc w:val="center"/>
              <w:rPr>
                <w:rFonts w:cs="Arial"/>
                <w:lang w:val="ru-RU"/>
              </w:rPr>
            </w:pPr>
          </w:p>
        </w:tc>
        <w:tc>
          <w:tcPr>
            <w:tcW w:w="4022" w:type="dxa"/>
            <w:tcBorders>
              <w:top w:val="single" w:sz="4" w:space="0" w:color="auto"/>
            </w:tcBorders>
          </w:tcPr>
          <w:p w:rsidR="00343A18" w:rsidRPr="00245DC5" w:rsidRDefault="00343A18" w:rsidP="00BC01DC">
            <w:pPr>
              <w:spacing w:before="0"/>
              <w:jc w:val="center"/>
              <w:rPr>
                <w:rFonts w:cs="Arial"/>
                <w:lang w:val="ru-RU"/>
              </w:rPr>
            </w:pPr>
          </w:p>
        </w:tc>
      </w:tr>
    </w:tbl>
    <w:p w:rsidR="00343A18" w:rsidRPr="00245DC5" w:rsidRDefault="00343A18" w:rsidP="00343A18">
      <w:pPr>
        <w:rPr>
          <w:rFonts w:eastAsia="Symbol" w:cs="Arial"/>
          <w:b/>
          <w:bCs/>
          <w:kern w:val="28"/>
        </w:rPr>
      </w:pPr>
      <w:r w:rsidRPr="00245DC5">
        <w:rPr>
          <w:rFonts w:eastAsia="Symbol" w:cs="Arial"/>
          <w:b/>
          <w:bCs/>
          <w:kern w:val="28"/>
        </w:rPr>
        <w:t xml:space="preserve">Напомена: </w:t>
      </w:r>
    </w:p>
    <w:p w:rsidR="00343A18" w:rsidRPr="00245DC5" w:rsidRDefault="00343A18" w:rsidP="00343A18">
      <w:pPr>
        <w:rPr>
          <w:rFonts w:eastAsia="TimesNewRomanPS-BoldMT" w:cs="Arial"/>
          <w:lang w:val="sr-Cyrl-CS"/>
        </w:rPr>
      </w:pPr>
      <w:r w:rsidRPr="00245DC5">
        <w:rPr>
          <w:rFonts w:eastAsia="TimesNewRomanPS-BoldMT" w:cs="Arial"/>
        </w:rPr>
        <w:t xml:space="preserve">Уколико </w:t>
      </w:r>
      <w:r w:rsidRPr="00245DC5">
        <w:rPr>
          <w:rFonts w:eastAsia="TimesNewRomanPS-BoldMT" w:cs="Arial"/>
          <w:lang w:val="sr-Cyrl-CS"/>
        </w:rPr>
        <w:t xml:space="preserve">група понуђача подноси заједничку понуду </w:t>
      </w:r>
      <w:r w:rsidR="00C40B37" w:rsidRPr="00245DC5">
        <w:rPr>
          <w:rFonts w:eastAsia="TimesNewRomanPS-BoldMT" w:cs="Arial"/>
          <w:lang w:val="sr-Cyrl-CS"/>
        </w:rPr>
        <w:t>овај образац потписује</w:t>
      </w:r>
      <w:r w:rsidRPr="00245DC5">
        <w:rPr>
          <w:rFonts w:eastAsia="TimesNewRomanPS-BoldMT" w:cs="Arial"/>
          <w:lang w:val="sr-Cyrl-CS"/>
        </w:rPr>
        <w:t xml:space="preserve"> Носилац посла испред групе понуђача</w:t>
      </w:r>
      <w:r w:rsidRPr="00245DC5">
        <w:rPr>
          <w:rFonts w:eastAsia="TimesNewRomanPS-BoldMT" w:cs="Arial"/>
        </w:rPr>
        <w:t>.</w:t>
      </w:r>
    </w:p>
    <w:p w:rsidR="00657291" w:rsidRPr="00245DC5" w:rsidRDefault="00657291" w:rsidP="00657291">
      <w:pPr>
        <w:rPr>
          <w:rFonts w:cs="Arial"/>
          <w:lang w:val="sr-Cyrl-CS"/>
        </w:rPr>
      </w:pPr>
      <w:bookmarkStart w:id="263" w:name="_Toc442559941"/>
      <w:r w:rsidRPr="00245DC5">
        <w:rPr>
          <w:rFonts w:cs="Arial"/>
        </w:rPr>
        <w:t>Приликом подношења понуде овај образац копирати у потребном броју примерака.</w:t>
      </w:r>
    </w:p>
    <w:p w:rsidR="00657291" w:rsidRPr="00245DC5" w:rsidRDefault="00657291" w:rsidP="000C67B2">
      <w:pPr>
        <w:rPr>
          <w:rFonts w:cs="Arial"/>
          <w:b/>
          <w:bCs/>
          <w:kern w:val="28"/>
          <w:lang w:val="sr-Cyrl-CS" w:eastAsia="ar-SA"/>
        </w:rPr>
      </w:pPr>
      <w:r w:rsidRPr="00245DC5">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245DC5" w:rsidRDefault="0042687E" w:rsidP="00781B02">
      <w:pPr>
        <w:rPr>
          <w:rFonts w:cs="Arial"/>
        </w:rPr>
      </w:pPr>
    </w:p>
    <w:p w:rsidR="00B043D1" w:rsidRPr="00245DC5" w:rsidRDefault="00B043D1" w:rsidP="00781B02">
      <w:pPr>
        <w:rPr>
          <w:rFonts w:cs="Arial"/>
        </w:rPr>
      </w:pPr>
    </w:p>
    <w:p w:rsidR="00316C50" w:rsidRPr="00245DC5" w:rsidRDefault="00316C50" w:rsidP="00781B02">
      <w:pPr>
        <w:rPr>
          <w:rFonts w:cs="Arial"/>
        </w:rPr>
      </w:pPr>
    </w:p>
    <w:p w:rsidR="00B043D1" w:rsidRPr="00245DC5" w:rsidRDefault="00B043D1" w:rsidP="00781B02">
      <w:pPr>
        <w:rPr>
          <w:rFonts w:cs="Arial"/>
        </w:rPr>
      </w:pPr>
    </w:p>
    <w:p w:rsidR="00DC0B78" w:rsidRDefault="00DC0B78" w:rsidP="000F683D">
      <w:pPr>
        <w:pStyle w:val="KDObrazac"/>
        <w:rPr>
          <w:color w:val="00B0F0"/>
        </w:rPr>
      </w:pPr>
    </w:p>
    <w:p w:rsidR="00DC0B78" w:rsidRDefault="00DC0B78" w:rsidP="000F683D">
      <w:pPr>
        <w:pStyle w:val="KDObrazac"/>
        <w:rPr>
          <w:color w:val="00B0F0"/>
        </w:rPr>
      </w:pPr>
    </w:p>
    <w:p w:rsidR="00D16C70" w:rsidRDefault="00D16C70" w:rsidP="000F683D">
      <w:pPr>
        <w:pStyle w:val="KDObrazac"/>
        <w:rPr>
          <w:color w:val="00B0F0"/>
        </w:rPr>
      </w:pPr>
    </w:p>
    <w:p w:rsidR="00D16C70" w:rsidRDefault="00D16C70" w:rsidP="000F683D">
      <w:pPr>
        <w:pStyle w:val="KDObrazac"/>
        <w:rPr>
          <w:color w:val="00B0F0"/>
        </w:rPr>
      </w:pPr>
    </w:p>
    <w:p w:rsidR="00DC0B78" w:rsidRDefault="00DC0B78" w:rsidP="000767B6">
      <w:pPr>
        <w:pStyle w:val="KDObrazac"/>
        <w:jc w:val="both"/>
        <w:rPr>
          <w:color w:val="00B0F0"/>
        </w:rPr>
      </w:pPr>
    </w:p>
    <w:bookmarkEnd w:id="263"/>
    <w:p w:rsidR="00245DC5" w:rsidRPr="00245DC5" w:rsidRDefault="00245DC5" w:rsidP="00245DC5">
      <w:pPr>
        <w:jc w:val="right"/>
        <w:outlineLvl w:val="1"/>
        <w:rPr>
          <w:rFonts w:cs="Arial"/>
          <w:b/>
          <w:lang w:val="sr-Cyrl-RS"/>
        </w:rPr>
      </w:pPr>
      <w:r w:rsidRPr="00245DC5">
        <w:rPr>
          <w:rFonts w:cs="Arial"/>
          <w:b/>
        </w:rPr>
        <w:t xml:space="preserve">ОБРАЗАЦ </w:t>
      </w:r>
      <w:r w:rsidRPr="00245DC5">
        <w:rPr>
          <w:rFonts w:cs="Arial"/>
          <w:b/>
          <w:lang w:val="sr-Cyrl-RS"/>
        </w:rPr>
        <w:t>6.</w:t>
      </w:r>
    </w:p>
    <w:p w:rsidR="00803355" w:rsidRDefault="00803355" w:rsidP="00803355">
      <w:pPr>
        <w:rPr>
          <w:rFonts w:cs="Arial"/>
          <w:b/>
          <w:color w:val="00B0F0"/>
        </w:rPr>
      </w:pPr>
    </w:p>
    <w:p w:rsidR="00343A18" w:rsidRPr="00245DC5" w:rsidRDefault="00715B61" w:rsidP="00803355">
      <w:pPr>
        <w:rPr>
          <w:rFonts w:cs="Arial"/>
          <w:b/>
        </w:rPr>
      </w:pPr>
      <w:r>
        <w:rPr>
          <w:rFonts w:cs="Arial"/>
          <w:b/>
          <w:color w:val="00B0F0"/>
          <w:lang w:val="sr-Cyrl-RS"/>
        </w:rPr>
        <w:t xml:space="preserve">                                 </w:t>
      </w:r>
      <w:r w:rsidR="00343A18" w:rsidRPr="00245DC5">
        <w:rPr>
          <w:rFonts w:cs="Arial"/>
          <w:b/>
        </w:rPr>
        <w:t>ПОТВРДА О РЕФЕРЕНТНИМ НАБАВКАМА</w:t>
      </w:r>
    </w:p>
    <w:p w:rsidR="0042687E" w:rsidRPr="00245DC5" w:rsidRDefault="0042687E" w:rsidP="000F683D">
      <w:pPr>
        <w:jc w:val="center"/>
        <w:rPr>
          <w:rFonts w:cs="Arial"/>
        </w:rPr>
      </w:pPr>
    </w:p>
    <w:p w:rsidR="00343A18" w:rsidRPr="00245DC5" w:rsidRDefault="00343A18" w:rsidP="00343A18">
      <w:pPr>
        <w:tabs>
          <w:tab w:val="left" w:pos="0"/>
          <w:tab w:val="left" w:pos="330"/>
          <w:tab w:val="left" w:pos="540"/>
        </w:tabs>
        <w:spacing w:before="0"/>
        <w:jc w:val="left"/>
        <w:rPr>
          <w:rFonts w:eastAsia="Calibri" w:cs="Arial"/>
        </w:rPr>
      </w:pPr>
      <w:r w:rsidRPr="00245DC5">
        <w:rPr>
          <w:rFonts w:eastAsia="Calibri" w:cs="Arial"/>
          <w:lang w:val="ru-RU"/>
        </w:rPr>
        <w:t>Наручилац</w:t>
      </w:r>
      <w:r w:rsidR="000C67B2" w:rsidRPr="00245DC5">
        <w:rPr>
          <w:rFonts w:eastAsia="Calibri" w:cs="Arial"/>
          <w:lang w:val="ru-RU"/>
        </w:rPr>
        <w:t xml:space="preserve"> односно </w:t>
      </w:r>
      <w:r w:rsidR="00FD6BCE" w:rsidRPr="00245DC5">
        <w:rPr>
          <w:rFonts w:eastAsia="Calibri" w:cs="Arial"/>
          <w:lang w:val="ru-RU"/>
        </w:rPr>
        <w:t>корисник</w:t>
      </w:r>
      <w:r w:rsidRPr="00245DC5">
        <w:rPr>
          <w:rFonts w:eastAsia="Calibri" w:cs="Arial"/>
          <w:lang w:val="ru-RU"/>
        </w:rPr>
        <w:t xml:space="preserve"> предметних </w:t>
      </w:r>
      <w:r w:rsidR="00FD6BCE" w:rsidRPr="00245DC5">
        <w:rPr>
          <w:rFonts w:eastAsia="Calibri" w:cs="Arial"/>
          <w:lang w:val="ru-RU"/>
        </w:rPr>
        <w:t>услуга</w:t>
      </w:r>
      <w:r w:rsidRPr="00245DC5">
        <w:rPr>
          <w:rFonts w:eastAsia="Calibri" w:cs="Arial"/>
          <w:lang w:val="ru-RU"/>
        </w:rPr>
        <w:t xml:space="preserve">: </w:t>
      </w:r>
    </w:p>
    <w:p w:rsidR="00343A18" w:rsidRPr="00245DC5" w:rsidRDefault="00343A18" w:rsidP="00343A18">
      <w:pPr>
        <w:tabs>
          <w:tab w:val="left" w:pos="0"/>
          <w:tab w:val="left" w:pos="330"/>
          <w:tab w:val="left" w:pos="540"/>
        </w:tabs>
        <w:spacing w:before="0"/>
        <w:ind w:left="6"/>
        <w:rPr>
          <w:rFonts w:eastAsia="Calibri" w:cs="Arial"/>
        </w:rPr>
      </w:pPr>
      <w:r w:rsidRPr="00245DC5">
        <w:rPr>
          <w:rFonts w:eastAsia="Calibri" w:cs="Arial"/>
        </w:rPr>
        <w:t xml:space="preserve">                                                  _________________________________________</w:t>
      </w:r>
      <w:r w:rsidR="000F683D" w:rsidRPr="00245DC5">
        <w:rPr>
          <w:rFonts w:eastAsia="Calibri" w:cs="Arial"/>
        </w:rPr>
        <w:t>_________________________</w:t>
      </w:r>
    </w:p>
    <w:p w:rsidR="00343A18" w:rsidRPr="00245DC5" w:rsidRDefault="00343A18" w:rsidP="00343A18">
      <w:pPr>
        <w:tabs>
          <w:tab w:val="left" w:pos="0"/>
          <w:tab w:val="left" w:pos="330"/>
          <w:tab w:val="left" w:pos="540"/>
        </w:tabs>
        <w:spacing w:before="0"/>
        <w:ind w:left="6"/>
        <w:jc w:val="center"/>
        <w:rPr>
          <w:rFonts w:eastAsia="Calibri" w:cs="Arial"/>
        </w:rPr>
      </w:pPr>
      <w:r w:rsidRPr="00245DC5">
        <w:rPr>
          <w:rFonts w:cs="Arial"/>
          <w:bCs/>
          <w:kern w:val="28"/>
        </w:rPr>
        <w:t>(назив и седиште наручиоца)</w:t>
      </w:r>
    </w:p>
    <w:p w:rsidR="00343A18" w:rsidRPr="00245DC5" w:rsidRDefault="00343A18" w:rsidP="00343A18">
      <w:pPr>
        <w:jc w:val="left"/>
        <w:rPr>
          <w:rFonts w:cs="Arial"/>
        </w:rPr>
      </w:pPr>
      <w:r w:rsidRPr="00245DC5">
        <w:rPr>
          <w:rFonts w:cs="Arial"/>
        </w:rPr>
        <w:t>Лице за контакт:      _________________________________________</w:t>
      </w:r>
      <w:r w:rsidR="000F683D" w:rsidRPr="00245DC5">
        <w:rPr>
          <w:rFonts w:cs="Arial"/>
        </w:rPr>
        <w:t>__________________________</w:t>
      </w:r>
    </w:p>
    <w:p w:rsidR="00343A18" w:rsidRPr="00245DC5" w:rsidRDefault="00343A18" w:rsidP="00343A18">
      <w:pPr>
        <w:jc w:val="center"/>
        <w:rPr>
          <w:rFonts w:cs="Arial"/>
        </w:rPr>
      </w:pPr>
      <w:r w:rsidRPr="00245DC5">
        <w:rPr>
          <w:rFonts w:cs="Arial"/>
        </w:rPr>
        <w:t xml:space="preserve">(име, </w:t>
      </w:r>
      <w:proofErr w:type="gramStart"/>
      <w:r w:rsidRPr="00245DC5">
        <w:rPr>
          <w:rFonts w:cs="Arial"/>
        </w:rPr>
        <w:t>презиме,  контакт</w:t>
      </w:r>
      <w:proofErr w:type="gramEnd"/>
      <w:r w:rsidRPr="00245DC5">
        <w:rPr>
          <w:rFonts w:cs="Arial"/>
        </w:rPr>
        <w:t xml:space="preserve"> телефон)</w:t>
      </w:r>
    </w:p>
    <w:p w:rsidR="00343A18" w:rsidRPr="00245DC5" w:rsidRDefault="00343A18" w:rsidP="00343A18">
      <w:pPr>
        <w:jc w:val="left"/>
        <w:rPr>
          <w:rFonts w:cs="Arial"/>
        </w:rPr>
      </w:pPr>
      <w:r w:rsidRPr="00245DC5">
        <w:rPr>
          <w:rFonts w:cs="Arial"/>
        </w:rPr>
        <w:t>Овим путем потврђујем да је _________________________________________</w:t>
      </w:r>
      <w:r w:rsidR="000F683D" w:rsidRPr="00245DC5">
        <w:rPr>
          <w:rFonts w:cs="Arial"/>
        </w:rPr>
        <w:t>_________________________</w:t>
      </w:r>
    </w:p>
    <w:p w:rsidR="00343A18" w:rsidRPr="00245DC5" w:rsidRDefault="00343A18" w:rsidP="00343A18">
      <w:pPr>
        <w:jc w:val="center"/>
        <w:rPr>
          <w:rFonts w:cs="Arial"/>
        </w:rPr>
      </w:pPr>
      <w:r w:rsidRPr="00245DC5">
        <w:rPr>
          <w:rFonts w:cs="Arial"/>
        </w:rPr>
        <w:t xml:space="preserve">(навести назив </w:t>
      </w:r>
      <w:proofErr w:type="gramStart"/>
      <w:r w:rsidRPr="00245DC5">
        <w:rPr>
          <w:rFonts w:cs="Arial"/>
        </w:rPr>
        <w:t>седиште  понуђача</w:t>
      </w:r>
      <w:proofErr w:type="gramEnd"/>
      <w:r w:rsidRPr="00245DC5">
        <w:rPr>
          <w:rFonts w:cs="Arial"/>
        </w:rPr>
        <w:t>)</w:t>
      </w:r>
    </w:p>
    <w:p w:rsidR="00343A18" w:rsidRPr="00245DC5" w:rsidRDefault="00343A18" w:rsidP="00343A18">
      <w:pPr>
        <w:rPr>
          <w:rFonts w:cs="Arial"/>
        </w:rPr>
      </w:pPr>
      <w:r w:rsidRPr="00245DC5">
        <w:rPr>
          <w:rFonts w:cs="Arial"/>
        </w:rPr>
        <w:t xml:space="preserve">за наше потребе извршио: </w:t>
      </w:r>
    </w:p>
    <w:p w:rsidR="00343A18" w:rsidRPr="00245DC5" w:rsidRDefault="00343A18" w:rsidP="00343A18">
      <w:pPr>
        <w:rPr>
          <w:rFonts w:cs="Arial"/>
        </w:rPr>
      </w:pPr>
      <w:r w:rsidRPr="00245DC5">
        <w:rPr>
          <w:rFonts w:cs="Arial"/>
        </w:rPr>
        <w:t>_________________________________________</w:t>
      </w:r>
      <w:r w:rsidR="000F683D" w:rsidRPr="00245DC5">
        <w:rPr>
          <w:rFonts w:cs="Arial"/>
        </w:rPr>
        <w:t>_________________________</w:t>
      </w:r>
    </w:p>
    <w:p w:rsidR="00343A18" w:rsidRPr="00245DC5" w:rsidRDefault="00343A18" w:rsidP="00343A18">
      <w:pPr>
        <w:rPr>
          <w:rFonts w:cs="Arial"/>
        </w:rPr>
      </w:pPr>
      <w:r w:rsidRPr="00245DC5">
        <w:rPr>
          <w:rFonts w:cs="Arial"/>
        </w:rPr>
        <w:t xml:space="preserve">                                                  (навести) </w:t>
      </w:r>
    </w:p>
    <w:p w:rsidR="001E0DB4" w:rsidRPr="001E0DB4" w:rsidRDefault="001E0DB4" w:rsidP="001E0DB4">
      <w:pPr>
        <w:rPr>
          <w:rFonts w:cs="Arial"/>
        </w:rPr>
      </w:pPr>
      <w:r w:rsidRPr="00C10083">
        <w:rPr>
          <w:rFonts w:cs="Arial"/>
        </w:rPr>
        <w:t>у уговореном року, обиму и квалитету и да</w:t>
      </w:r>
      <w:r w:rsidR="00C10083" w:rsidRPr="00C10083">
        <w:rPr>
          <w:rFonts w:cs="Arial"/>
          <w:lang w:val="sr-Cyrl-RS"/>
        </w:rPr>
        <w:t xml:space="preserve"> до дана издавања потврде о референтним набавкама </w:t>
      </w:r>
      <w:r w:rsidRPr="00C10083">
        <w:rPr>
          <w:rFonts w:cs="Arial"/>
        </w:rPr>
        <w:t xml:space="preserve"> </w:t>
      </w:r>
      <w:r w:rsidR="00C10083" w:rsidRPr="00C10083">
        <w:rPr>
          <w:rFonts w:cs="Arial"/>
          <w:lang w:val="sr-Cyrl-RS"/>
        </w:rPr>
        <w:t xml:space="preserve"> у гарантном року </w:t>
      </w:r>
      <w:proofErr w:type="gramStart"/>
      <w:r w:rsidRPr="00C10083">
        <w:rPr>
          <w:rFonts w:cs="Arial"/>
        </w:rPr>
        <w:t>није</w:t>
      </w:r>
      <w:r w:rsidR="00C10083" w:rsidRPr="00C10083">
        <w:rPr>
          <w:rFonts w:cs="Arial"/>
          <w:lang w:val="sr-Cyrl-RS"/>
        </w:rPr>
        <w:t xml:space="preserve"> </w:t>
      </w:r>
      <w:r w:rsidRPr="00C10083">
        <w:rPr>
          <w:rFonts w:cs="Arial"/>
        </w:rPr>
        <w:t xml:space="preserve"> било</w:t>
      </w:r>
      <w:proofErr w:type="gramEnd"/>
      <w:r w:rsidRPr="00C10083">
        <w:rPr>
          <w:rFonts w:cs="Arial"/>
        </w:rPr>
        <w:t xml:space="preserve">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4572"/>
      </w:tblGrid>
      <w:tr w:rsidR="00245DC5" w:rsidRPr="00245DC5" w:rsidTr="00245DC5">
        <w:trPr>
          <w:trHeight w:val="1074"/>
        </w:trPr>
        <w:tc>
          <w:tcPr>
            <w:tcW w:w="4518" w:type="dxa"/>
            <w:tcBorders>
              <w:top w:val="single" w:sz="4" w:space="0" w:color="auto"/>
              <w:left w:val="single" w:sz="4" w:space="0" w:color="auto"/>
              <w:bottom w:val="single" w:sz="4" w:space="0" w:color="auto"/>
              <w:right w:val="single" w:sz="4" w:space="0" w:color="auto"/>
            </w:tcBorders>
            <w:shd w:val="clear" w:color="auto" w:fill="auto"/>
            <w:vAlign w:val="center"/>
          </w:tcPr>
          <w:p w:rsidR="00803355" w:rsidRPr="00245DC5" w:rsidRDefault="00803355" w:rsidP="00BC01DC">
            <w:pPr>
              <w:jc w:val="center"/>
              <w:rPr>
                <w:rFonts w:eastAsia="Calibri" w:cs="Arial"/>
              </w:rPr>
            </w:pPr>
            <w:r w:rsidRPr="00245DC5">
              <w:rPr>
                <w:rFonts w:eastAsia="Calibri" w:cs="Arial"/>
              </w:rPr>
              <w:t>Датум  закључења уговора</w:t>
            </w:r>
          </w:p>
        </w:tc>
        <w:tc>
          <w:tcPr>
            <w:tcW w:w="4572" w:type="dxa"/>
            <w:tcBorders>
              <w:top w:val="single" w:sz="4" w:space="0" w:color="auto"/>
              <w:left w:val="single" w:sz="4" w:space="0" w:color="auto"/>
              <w:bottom w:val="single" w:sz="4" w:space="0" w:color="auto"/>
              <w:right w:val="single" w:sz="4" w:space="0" w:color="auto"/>
            </w:tcBorders>
            <w:vAlign w:val="center"/>
          </w:tcPr>
          <w:p w:rsidR="00803355" w:rsidRPr="00245DC5" w:rsidRDefault="00803355" w:rsidP="00BC01DC">
            <w:pPr>
              <w:jc w:val="center"/>
              <w:rPr>
                <w:rFonts w:eastAsia="Calibri" w:cs="Arial"/>
              </w:rPr>
            </w:pPr>
            <w:r w:rsidRPr="00245DC5">
              <w:rPr>
                <w:rFonts w:eastAsia="Calibri" w:cs="Arial"/>
              </w:rPr>
              <w:t>Датум реализације уговора</w:t>
            </w:r>
          </w:p>
        </w:tc>
      </w:tr>
      <w:tr w:rsidR="00245DC5" w:rsidRPr="00245DC5" w:rsidTr="00245DC5">
        <w:tc>
          <w:tcPr>
            <w:tcW w:w="4518" w:type="dxa"/>
            <w:tcBorders>
              <w:top w:val="single" w:sz="4" w:space="0" w:color="auto"/>
              <w:left w:val="single" w:sz="4" w:space="0" w:color="auto"/>
              <w:bottom w:val="single" w:sz="4" w:space="0" w:color="auto"/>
              <w:right w:val="single" w:sz="4" w:space="0" w:color="auto"/>
            </w:tcBorders>
            <w:shd w:val="clear" w:color="auto" w:fill="auto"/>
          </w:tcPr>
          <w:p w:rsidR="00803355" w:rsidRPr="00245DC5" w:rsidRDefault="00803355" w:rsidP="00BC01DC">
            <w:pPr>
              <w:rPr>
                <w:rFonts w:eastAsia="Calibri" w:cs="Arial"/>
              </w:rPr>
            </w:pPr>
          </w:p>
        </w:tc>
        <w:tc>
          <w:tcPr>
            <w:tcW w:w="4572" w:type="dxa"/>
            <w:tcBorders>
              <w:top w:val="single" w:sz="4" w:space="0" w:color="auto"/>
              <w:left w:val="single" w:sz="4" w:space="0" w:color="auto"/>
              <w:bottom w:val="single" w:sz="4" w:space="0" w:color="auto"/>
              <w:right w:val="single" w:sz="4" w:space="0" w:color="auto"/>
            </w:tcBorders>
          </w:tcPr>
          <w:p w:rsidR="00803355" w:rsidRPr="00245DC5" w:rsidRDefault="00803355" w:rsidP="00BC01DC">
            <w:pPr>
              <w:rPr>
                <w:rFonts w:eastAsia="Calibri" w:cs="Arial"/>
              </w:rPr>
            </w:pPr>
          </w:p>
        </w:tc>
      </w:tr>
      <w:tr w:rsidR="00245DC5" w:rsidRPr="00245DC5" w:rsidTr="00245DC5">
        <w:tc>
          <w:tcPr>
            <w:tcW w:w="4518" w:type="dxa"/>
            <w:tcBorders>
              <w:top w:val="single" w:sz="4" w:space="0" w:color="auto"/>
              <w:left w:val="single" w:sz="4" w:space="0" w:color="auto"/>
              <w:bottom w:val="single" w:sz="4" w:space="0" w:color="auto"/>
              <w:right w:val="single" w:sz="4" w:space="0" w:color="auto"/>
            </w:tcBorders>
            <w:shd w:val="clear" w:color="auto" w:fill="auto"/>
          </w:tcPr>
          <w:p w:rsidR="00803355" w:rsidRPr="00245DC5" w:rsidRDefault="00803355" w:rsidP="00BC01DC">
            <w:pPr>
              <w:rPr>
                <w:rFonts w:eastAsia="Calibri" w:cs="Arial"/>
              </w:rPr>
            </w:pPr>
          </w:p>
        </w:tc>
        <w:tc>
          <w:tcPr>
            <w:tcW w:w="4572" w:type="dxa"/>
            <w:tcBorders>
              <w:top w:val="single" w:sz="4" w:space="0" w:color="auto"/>
              <w:left w:val="single" w:sz="4" w:space="0" w:color="auto"/>
              <w:bottom w:val="single" w:sz="4" w:space="0" w:color="auto"/>
              <w:right w:val="single" w:sz="4" w:space="0" w:color="auto"/>
            </w:tcBorders>
          </w:tcPr>
          <w:p w:rsidR="00803355" w:rsidRPr="00245DC5" w:rsidRDefault="00803355" w:rsidP="00BC01DC">
            <w:pPr>
              <w:rPr>
                <w:rFonts w:eastAsia="Calibri" w:cs="Arial"/>
              </w:rPr>
            </w:pPr>
          </w:p>
        </w:tc>
      </w:tr>
      <w:tr w:rsidR="00245DC5" w:rsidRPr="00245DC5" w:rsidTr="00245DC5">
        <w:tc>
          <w:tcPr>
            <w:tcW w:w="4518" w:type="dxa"/>
            <w:tcBorders>
              <w:top w:val="single" w:sz="4" w:space="0" w:color="auto"/>
              <w:left w:val="single" w:sz="4" w:space="0" w:color="auto"/>
              <w:bottom w:val="single" w:sz="4" w:space="0" w:color="auto"/>
              <w:right w:val="single" w:sz="4" w:space="0" w:color="auto"/>
            </w:tcBorders>
            <w:shd w:val="clear" w:color="auto" w:fill="auto"/>
          </w:tcPr>
          <w:p w:rsidR="00803355" w:rsidRPr="00245DC5" w:rsidRDefault="00803355" w:rsidP="00BC01DC">
            <w:pPr>
              <w:rPr>
                <w:rFonts w:eastAsia="Calibri" w:cs="Arial"/>
              </w:rPr>
            </w:pPr>
          </w:p>
        </w:tc>
        <w:tc>
          <w:tcPr>
            <w:tcW w:w="4572" w:type="dxa"/>
            <w:tcBorders>
              <w:top w:val="single" w:sz="4" w:space="0" w:color="auto"/>
              <w:left w:val="single" w:sz="4" w:space="0" w:color="auto"/>
              <w:bottom w:val="single" w:sz="4" w:space="0" w:color="auto"/>
              <w:right w:val="single" w:sz="4" w:space="0" w:color="auto"/>
            </w:tcBorders>
          </w:tcPr>
          <w:p w:rsidR="00803355" w:rsidRPr="00245DC5" w:rsidRDefault="00803355" w:rsidP="00BC01DC">
            <w:pPr>
              <w:rPr>
                <w:rFonts w:eastAsia="Calibri" w:cs="Arial"/>
              </w:rPr>
            </w:pPr>
          </w:p>
        </w:tc>
      </w:tr>
      <w:tr w:rsidR="00245DC5" w:rsidRPr="00245DC5" w:rsidTr="00245DC5">
        <w:tc>
          <w:tcPr>
            <w:tcW w:w="4518" w:type="dxa"/>
            <w:tcBorders>
              <w:top w:val="single" w:sz="4" w:space="0" w:color="auto"/>
              <w:left w:val="single" w:sz="4" w:space="0" w:color="auto"/>
              <w:bottom w:val="single" w:sz="4" w:space="0" w:color="auto"/>
              <w:right w:val="single" w:sz="4" w:space="0" w:color="auto"/>
            </w:tcBorders>
            <w:shd w:val="clear" w:color="auto" w:fill="auto"/>
          </w:tcPr>
          <w:p w:rsidR="00803355" w:rsidRPr="00245DC5" w:rsidRDefault="00803355" w:rsidP="00BC01DC">
            <w:pPr>
              <w:rPr>
                <w:rFonts w:eastAsia="Calibri" w:cs="Arial"/>
              </w:rPr>
            </w:pPr>
          </w:p>
        </w:tc>
        <w:tc>
          <w:tcPr>
            <w:tcW w:w="4572" w:type="dxa"/>
            <w:tcBorders>
              <w:top w:val="single" w:sz="4" w:space="0" w:color="auto"/>
              <w:left w:val="single" w:sz="4" w:space="0" w:color="auto"/>
              <w:bottom w:val="single" w:sz="4" w:space="0" w:color="auto"/>
              <w:right w:val="single" w:sz="4" w:space="0" w:color="auto"/>
            </w:tcBorders>
          </w:tcPr>
          <w:p w:rsidR="00803355" w:rsidRPr="00245DC5" w:rsidRDefault="00803355" w:rsidP="00BC01DC">
            <w:pPr>
              <w:rPr>
                <w:rFonts w:eastAsia="Calibri" w:cs="Arial"/>
              </w:rPr>
            </w:pPr>
          </w:p>
        </w:tc>
      </w:tr>
    </w:tbl>
    <w:p w:rsidR="00343A18" w:rsidRPr="00245DC5" w:rsidRDefault="00343A18" w:rsidP="000F683D">
      <w:pPr>
        <w:rPr>
          <w:rFonts w:eastAsia="TimesNewRomanPS-BoldMT" w:cs="Arial"/>
          <w:b/>
          <w:bCs/>
          <w:iCs/>
        </w:rPr>
      </w:pPr>
      <w:r w:rsidRPr="00245DC5">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245DC5" w:rsidTr="00BC01DC">
        <w:trPr>
          <w:jc w:val="center"/>
        </w:trPr>
        <w:tc>
          <w:tcPr>
            <w:tcW w:w="3882" w:type="dxa"/>
          </w:tcPr>
          <w:p w:rsidR="00343A18" w:rsidRPr="00245DC5" w:rsidRDefault="00343A18" w:rsidP="00BC01DC">
            <w:pPr>
              <w:spacing w:before="0"/>
              <w:jc w:val="center"/>
              <w:rPr>
                <w:rFonts w:cs="Arial"/>
              </w:rPr>
            </w:pPr>
            <w:r w:rsidRPr="00245DC5">
              <w:rPr>
                <w:rFonts w:cs="Arial"/>
              </w:rPr>
              <w:t>Датум:</w:t>
            </w:r>
          </w:p>
        </w:tc>
        <w:tc>
          <w:tcPr>
            <w:tcW w:w="2127" w:type="dxa"/>
          </w:tcPr>
          <w:p w:rsidR="00343A18" w:rsidRPr="00245DC5" w:rsidRDefault="00343A18" w:rsidP="00BC01DC">
            <w:pPr>
              <w:spacing w:before="0"/>
              <w:jc w:val="center"/>
              <w:rPr>
                <w:rFonts w:cs="Arial"/>
                <w:lang w:val="ru-RU"/>
              </w:rPr>
            </w:pPr>
          </w:p>
        </w:tc>
        <w:tc>
          <w:tcPr>
            <w:tcW w:w="4022" w:type="dxa"/>
          </w:tcPr>
          <w:p w:rsidR="00343A18" w:rsidRPr="00245DC5" w:rsidRDefault="00343A18" w:rsidP="00FD6BCE">
            <w:pPr>
              <w:spacing w:before="0"/>
              <w:jc w:val="center"/>
              <w:rPr>
                <w:rFonts w:cs="Arial"/>
                <w:lang w:val="ru-RU"/>
              </w:rPr>
            </w:pPr>
            <w:r w:rsidRPr="00245DC5">
              <w:rPr>
                <w:rFonts w:cs="Arial"/>
                <w:lang w:val="sr-Cyrl-CS"/>
              </w:rPr>
              <w:t>Наручилац</w:t>
            </w:r>
            <w:r w:rsidR="000C67B2" w:rsidRPr="00245DC5">
              <w:rPr>
                <w:rFonts w:cs="Arial"/>
                <w:lang w:val="sr-Cyrl-CS"/>
              </w:rPr>
              <w:t>/</w:t>
            </w:r>
            <w:r w:rsidR="00FD6BCE" w:rsidRPr="00245DC5">
              <w:rPr>
                <w:rFonts w:cs="Arial"/>
                <w:lang w:val="sr-Cyrl-CS"/>
              </w:rPr>
              <w:t>корисник услуга</w:t>
            </w:r>
            <w:r w:rsidRPr="00245DC5">
              <w:rPr>
                <w:rFonts w:cs="Arial"/>
                <w:lang w:val="sr-Cyrl-CS"/>
              </w:rPr>
              <w:t>:</w:t>
            </w:r>
          </w:p>
        </w:tc>
      </w:tr>
      <w:tr w:rsidR="00343A18" w:rsidRPr="00245DC5" w:rsidTr="00BC01DC">
        <w:trPr>
          <w:jc w:val="center"/>
        </w:trPr>
        <w:tc>
          <w:tcPr>
            <w:tcW w:w="3882" w:type="dxa"/>
          </w:tcPr>
          <w:p w:rsidR="00343A18" w:rsidRPr="00245DC5" w:rsidRDefault="00343A18" w:rsidP="00BC01DC">
            <w:pPr>
              <w:spacing w:before="0"/>
              <w:jc w:val="center"/>
              <w:rPr>
                <w:rFonts w:cs="Arial"/>
              </w:rPr>
            </w:pPr>
          </w:p>
        </w:tc>
        <w:tc>
          <w:tcPr>
            <w:tcW w:w="2127" w:type="dxa"/>
          </w:tcPr>
          <w:p w:rsidR="00343A18" w:rsidRPr="00245DC5" w:rsidRDefault="00343A18" w:rsidP="00BC01DC">
            <w:pPr>
              <w:spacing w:before="0"/>
              <w:jc w:val="center"/>
              <w:rPr>
                <w:rFonts w:cs="Arial"/>
              </w:rPr>
            </w:pPr>
          </w:p>
        </w:tc>
        <w:tc>
          <w:tcPr>
            <w:tcW w:w="4022" w:type="dxa"/>
          </w:tcPr>
          <w:p w:rsidR="00343A18" w:rsidRPr="00245DC5" w:rsidRDefault="00343A18" w:rsidP="00BC01DC">
            <w:pPr>
              <w:spacing w:before="0"/>
              <w:jc w:val="center"/>
              <w:rPr>
                <w:rFonts w:cs="Arial"/>
                <w:lang w:val="ru-RU"/>
              </w:rPr>
            </w:pPr>
          </w:p>
        </w:tc>
      </w:tr>
      <w:tr w:rsidR="00343A18" w:rsidRPr="00245DC5" w:rsidTr="00BC01DC">
        <w:trPr>
          <w:jc w:val="center"/>
        </w:trPr>
        <w:tc>
          <w:tcPr>
            <w:tcW w:w="3882" w:type="dxa"/>
            <w:tcBorders>
              <w:bottom w:val="single" w:sz="4" w:space="0" w:color="auto"/>
            </w:tcBorders>
          </w:tcPr>
          <w:p w:rsidR="00343A18" w:rsidRPr="00245DC5" w:rsidRDefault="00343A18" w:rsidP="00BC01DC">
            <w:pPr>
              <w:spacing w:before="0"/>
              <w:jc w:val="center"/>
              <w:rPr>
                <w:rFonts w:cs="Arial"/>
              </w:rPr>
            </w:pPr>
          </w:p>
        </w:tc>
        <w:tc>
          <w:tcPr>
            <w:tcW w:w="2127" w:type="dxa"/>
          </w:tcPr>
          <w:p w:rsidR="00343A18" w:rsidRPr="00245DC5" w:rsidRDefault="00343A18" w:rsidP="00BC01DC">
            <w:pPr>
              <w:spacing w:before="0"/>
              <w:jc w:val="center"/>
              <w:rPr>
                <w:rFonts w:cs="Arial"/>
                <w:lang w:val="ru-RU"/>
              </w:rPr>
            </w:pPr>
          </w:p>
        </w:tc>
        <w:tc>
          <w:tcPr>
            <w:tcW w:w="4022" w:type="dxa"/>
            <w:tcBorders>
              <w:bottom w:val="single" w:sz="4" w:space="0" w:color="auto"/>
            </w:tcBorders>
          </w:tcPr>
          <w:p w:rsidR="00343A18" w:rsidRPr="00245DC5" w:rsidRDefault="00343A18" w:rsidP="00BC01DC">
            <w:pPr>
              <w:spacing w:before="0"/>
              <w:jc w:val="center"/>
              <w:rPr>
                <w:rFonts w:cs="Arial"/>
                <w:lang w:val="ru-RU"/>
              </w:rPr>
            </w:pPr>
          </w:p>
        </w:tc>
      </w:tr>
      <w:tr w:rsidR="00343A18" w:rsidRPr="00245DC5" w:rsidTr="00BC01DC">
        <w:trPr>
          <w:trHeight w:val="389"/>
          <w:jc w:val="center"/>
        </w:trPr>
        <w:tc>
          <w:tcPr>
            <w:tcW w:w="3882" w:type="dxa"/>
            <w:tcBorders>
              <w:top w:val="single" w:sz="4" w:space="0" w:color="auto"/>
            </w:tcBorders>
          </w:tcPr>
          <w:p w:rsidR="00343A18" w:rsidRPr="00245DC5" w:rsidRDefault="00343A18" w:rsidP="00BC01DC">
            <w:pPr>
              <w:spacing w:before="0"/>
              <w:jc w:val="center"/>
              <w:rPr>
                <w:rFonts w:cs="Arial"/>
              </w:rPr>
            </w:pPr>
          </w:p>
        </w:tc>
        <w:tc>
          <w:tcPr>
            <w:tcW w:w="2127" w:type="dxa"/>
          </w:tcPr>
          <w:p w:rsidR="00343A18" w:rsidRPr="00245DC5" w:rsidRDefault="00343A18" w:rsidP="00BC01DC">
            <w:pPr>
              <w:spacing w:before="0"/>
              <w:jc w:val="center"/>
              <w:rPr>
                <w:rFonts w:cs="Arial"/>
                <w:lang w:val="ru-RU"/>
              </w:rPr>
            </w:pPr>
          </w:p>
        </w:tc>
        <w:tc>
          <w:tcPr>
            <w:tcW w:w="4022" w:type="dxa"/>
            <w:tcBorders>
              <w:top w:val="single" w:sz="4" w:space="0" w:color="auto"/>
            </w:tcBorders>
          </w:tcPr>
          <w:p w:rsidR="00343A18" w:rsidRPr="00245DC5" w:rsidRDefault="00343A18" w:rsidP="00BC01DC">
            <w:pPr>
              <w:spacing w:before="0"/>
              <w:jc w:val="center"/>
              <w:rPr>
                <w:rFonts w:cs="Arial"/>
                <w:lang w:val="ru-RU"/>
              </w:rPr>
            </w:pPr>
          </w:p>
        </w:tc>
      </w:tr>
    </w:tbl>
    <w:p w:rsidR="00343A18" w:rsidRPr="00245DC5" w:rsidRDefault="00343A18" w:rsidP="00343A18">
      <w:pPr>
        <w:tabs>
          <w:tab w:val="left" w:pos="4999"/>
        </w:tabs>
        <w:spacing w:before="0"/>
        <w:rPr>
          <w:rFonts w:eastAsia="TimesNewRomanPS-BoldMT" w:cs="Arial"/>
          <w:b/>
          <w:bCs/>
          <w:iCs/>
        </w:rPr>
      </w:pPr>
    </w:p>
    <w:p w:rsidR="00343A18" w:rsidRPr="00245DC5" w:rsidRDefault="00343A18" w:rsidP="00343A18">
      <w:pPr>
        <w:rPr>
          <w:rFonts w:cs="Arial"/>
          <w:b/>
        </w:rPr>
      </w:pPr>
      <w:r w:rsidRPr="00245DC5">
        <w:rPr>
          <w:rFonts w:cs="Arial"/>
          <w:b/>
        </w:rPr>
        <w:t>НАПОМЕНА:</w:t>
      </w:r>
    </w:p>
    <w:p w:rsidR="00343A18" w:rsidRPr="00245DC5" w:rsidRDefault="00343A18" w:rsidP="00343A18">
      <w:pPr>
        <w:rPr>
          <w:rFonts w:cs="Arial"/>
        </w:rPr>
      </w:pPr>
      <w:r w:rsidRPr="00245DC5">
        <w:rPr>
          <w:rFonts w:cs="Arial"/>
        </w:rPr>
        <w:t>Приликом подношења понуде овај образац копирати у потребном броју примерака.</w:t>
      </w:r>
    </w:p>
    <w:p w:rsidR="00657291" w:rsidRPr="00245DC5" w:rsidRDefault="00657291" w:rsidP="00657291">
      <w:pPr>
        <w:spacing w:before="0"/>
        <w:rPr>
          <w:rFonts w:cs="Arial"/>
        </w:rPr>
      </w:pPr>
      <w:r w:rsidRPr="00245DC5">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245DC5" w:rsidRDefault="00657291" w:rsidP="00343A18">
      <w:pPr>
        <w:rPr>
          <w:rFonts w:cs="Arial"/>
          <w:lang w:val="sr-Cyrl-CS"/>
        </w:rPr>
      </w:pPr>
    </w:p>
    <w:p w:rsidR="00343A18" w:rsidRDefault="00343A18" w:rsidP="00343A18">
      <w:pPr>
        <w:rPr>
          <w:rFonts w:cs="Arial"/>
        </w:rPr>
      </w:pPr>
    </w:p>
    <w:p w:rsidR="00ED3AF5" w:rsidRPr="00E47C2E" w:rsidRDefault="00ED3AF5" w:rsidP="00343A18">
      <w:pPr>
        <w:rPr>
          <w:rFonts w:cs="Arial"/>
          <w:color w:val="00B0F0"/>
        </w:rPr>
      </w:pPr>
    </w:p>
    <w:p w:rsidR="00873364" w:rsidRDefault="00873364" w:rsidP="00245DC5">
      <w:pPr>
        <w:spacing w:before="0"/>
        <w:rPr>
          <w:rFonts w:cs="Arial"/>
          <w:b/>
        </w:rPr>
      </w:pPr>
    </w:p>
    <w:p w:rsidR="00873364" w:rsidRDefault="00873364" w:rsidP="007E7BB8">
      <w:pPr>
        <w:spacing w:before="0"/>
        <w:jc w:val="center"/>
        <w:rPr>
          <w:rFonts w:cs="Arial"/>
          <w:b/>
        </w:rPr>
      </w:pPr>
    </w:p>
    <w:p w:rsidR="007E7BB8" w:rsidRPr="00E47C2E" w:rsidRDefault="007E7BB8" w:rsidP="007E7BB8">
      <w:pPr>
        <w:spacing w:before="0"/>
        <w:jc w:val="center"/>
        <w:rPr>
          <w:rFonts w:cs="Arial"/>
          <w:b/>
        </w:rPr>
      </w:pPr>
      <w:r w:rsidRPr="00E47C2E">
        <w:rPr>
          <w:rFonts w:cs="Arial"/>
          <w:b/>
        </w:rPr>
        <w:t>ОБРАЗАЦ ТРОШКОВА ПРИПРЕМЕ ПОНУДЕ</w:t>
      </w:r>
    </w:p>
    <w:p w:rsidR="007E7BB8" w:rsidRPr="009C5C68" w:rsidRDefault="007E7BB8" w:rsidP="007E7BB8">
      <w:pPr>
        <w:spacing w:after="120"/>
        <w:jc w:val="center"/>
        <w:rPr>
          <w:rFonts w:cs="Arial"/>
          <w:b/>
        </w:rPr>
      </w:pPr>
      <w:r w:rsidRPr="00E47C2E">
        <w:rPr>
          <w:rFonts w:cs="Arial"/>
        </w:rPr>
        <w:t xml:space="preserve">за јавну набавку </w:t>
      </w:r>
      <w:r w:rsidR="00FD6BCE" w:rsidRPr="00E47C2E">
        <w:rPr>
          <w:rFonts w:cs="Arial"/>
        </w:rPr>
        <w:t>услуга</w:t>
      </w:r>
      <w:r w:rsidRPr="00E47C2E">
        <w:rPr>
          <w:rFonts w:cs="Arial"/>
        </w:rPr>
        <w:t>:</w:t>
      </w:r>
      <w:r w:rsidR="009C5C68" w:rsidRPr="009C5C68">
        <w:rPr>
          <w:rFonts w:eastAsia="Arial" w:cs="Arial"/>
          <w:bCs/>
          <w:color w:val="000000"/>
        </w:rPr>
        <w:t xml:space="preserve"> </w:t>
      </w:r>
      <w:r w:rsidR="00556526">
        <w:rPr>
          <w:rFonts w:eastAsia="Arial" w:cs="Arial"/>
          <w:b/>
          <w:bCs/>
          <w:color w:val="000000"/>
        </w:rPr>
        <w:t>Ремонт вентилаторских млинова К6 за ТЕ Колубара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556526">
        <w:rPr>
          <w:rFonts w:eastAsia="Arial" w:cs="Arial"/>
          <w:b/>
          <w:color w:val="000000"/>
        </w:rPr>
        <w:t>2064/2019-3000/0486/2019</w:t>
      </w:r>
    </w:p>
    <w:p w:rsidR="007E7BB8" w:rsidRPr="00E47C2E" w:rsidRDefault="007E7BB8" w:rsidP="007E7BB8">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sidR="00D24B68">
        <w:rPr>
          <w:rFonts w:cs="Arial"/>
          <w:lang w:val="ru-RU"/>
        </w:rPr>
        <w:t>.124/12, 14/15 и 68/15), члана 2</w:t>
      </w:r>
      <w:r w:rsidRPr="00E47C2E">
        <w:rPr>
          <w:rFonts w:cs="Arial"/>
          <w:lang w:val="ru-RU"/>
        </w:rPr>
        <w:t>.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w:t>
      </w:r>
      <w:r w:rsidR="00D37237">
        <w:rPr>
          <w:rFonts w:cs="Arial"/>
          <w:lang w:val="ru-RU"/>
        </w:rPr>
        <w:t xml:space="preserve">, </w:t>
      </w:r>
      <w:r w:rsidR="00EF57C8">
        <w:rPr>
          <w:rFonts w:cs="Arial"/>
          <w:lang w:val="ru-RU"/>
        </w:rPr>
        <w:t>41/19</w:t>
      </w:r>
      <w:r w:rsidRPr="00E47C2E">
        <w:rPr>
          <w:rFonts w:cs="Arial"/>
          <w:lang w:val="ru-RU"/>
        </w:rPr>
        <w:t>)</w:t>
      </w:r>
      <w:r w:rsidR="00D24B68">
        <w:rPr>
          <w:rFonts w:cs="Arial"/>
          <w:lang w:val="ru-RU"/>
        </w:rPr>
        <w:t xml:space="preserve"> </w:t>
      </w:r>
      <w:r w:rsidRPr="00E47C2E">
        <w:rPr>
          <w:rFonts w:cs="Arial"/>
          <w:lang w:val="ru-RU"/>
        </w:rPr>
        <w:t xml:space="preserve">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 xml:space="preserve">група понуђача подноси заједничку понуду </w:t>
      </w:r>
      <w:r w:rsidR="00C40B37">
        <w:rPr>
          <w:rFonts w:eastAsia="TimesNewRomanPS-BoldMT" w:cs="Arial"/>
          <w:i w:val="0"/>
          <w:color w:val="auto"/>
          <w:sz w:val="22"/>
          <w:szCs w:val="22"/>
          <w:lang w:val="sr-Cyrl-CS"/>
        </w:rPr>
        <w:t>овај образац потписује</w:t>
      </w:r>
      <w:r w:rsidRPr="00E47C2E">
        <w:rPr>
          <w:rFonts w:eastAsia="TimesNewRomanPS-BoldMT" w:cs="Arial"/>
          <w:i w:val="0"/>
          <w:color w:val="auto"/>
          <w:sz w:val="22"/>
          <w:szCs w:val="22"/>
          <w:lang w:val="sr-Cyrl-CS"/>
        </w:rPr>
        <w:t xml:space="preserve"> Носилац посла</w:t>
      </w:r>
      <w:r w:rsidRPr="00E47C2E">
        <w:rPr>
          <w:rFonts w:eastAsia="TimesNewRomanPS-BoldMT" w:cs="Arial"/>
          <w:i w:val="0"/>
          <w:color w:val="auto"/>
          <w:sz w:val="22"/>
          <w:szCs w:val="22"/>
        </w:rPr>
        <w:t>.Уколико понуђач подноси понуду са подизвођачем овај обр</w:t>
      </w:r>
      <w:r w:rsidR="00C40B37">
        <w:rPr>
          <w:rFonts w:eastAsia="TimesNewRomanPS-BoldMT" w:cs="Arial"/>
          <w:i w:val="0"/>
          <w:color w:val="auto"/>
          <w:sz w:val="22"/>
          <w:szCs w:val="22"/>
        </w:rPr>
        <w:t xml:space="preserve">азац потписује </w:t>
      </w:r>
      <w:r w:rsidRPr="00E47C2E">
        <w:rPr>
          <w:rFonts w:eastAsia="TimesNewRomanPS-BoldMT" w:cs="Arial"/>
          <w:i w:val="0"/>
          <w:color w:val="auto"/>
          <w:sz w:val="22"/>
          <w:szCs w:val="22"/>
        </w:rPr>
        <w:t xml:space="preserve"> понуђач. </w:t>
      </w:r>
    </w:p>
    <w:p w:rsidR="00D16C70" w:rsidRDefault="00D16C70" w:rsidP="00925E05">
      <w:pPr>
        <w:pStyle w:val="KDObrazac"/>
        <w:spacing w:before="0"/>
        <w:rPr>
          <w:lang w:val="sr-Latn-CS"/>
        </w:rPr>
      </w:pPr>
    </w:p>
    <w:p w:rsidR="00D16C70" w:rsidRDefault="00D16C70" w:rsidP="00925E05">
      <w:pPr>
        <w:pStyle w:val="KDObrazac"/>
        <w:spacing w:before="0"/>
        <w:rPr>
          <w:lang w:val="sr-Latn-CS"/>
        </w:rPr>
      </w:pPr>
    </w:p>
    <w:p w:rsidR="00D16C70" w:rsidRDefault="00D16C70" w:rsidP="00925E05">
      <w:pPr>
        <w:pStyle w:val="KDObrazac"/>
        <w:spacing w:before="0"/>
        <w:rPr>
          <w:lang w:val="sr-Latn-CS"/>
        </w:rPr>
      </w:pPr>
    </w:p>
    <w:p w:rsidR="00D16C70" w:rsidRDefault="00D16C70" w:rsidP="00925E05">
      <w:pPr>
        <w:pStyle w:val="KDObrazac"/>
        <w:spacing w:before="0"/>
        <w:rPr>
          <w:lang w:val="sr-Latn-CS"/>
        </w:rPr>
      </w:pPr>
    </w:p>
    <w:p w:rsidR="000435E5" w:rsidRDefault="007E7BB8" w:rsidP="00925E05">
      <w:pPr>
        <w:pStyle w:val="KDObrazac"/>
        <w:spacing w:before="0"/>
        <w:rPr>
          <w:lang w:val="sr-Latn-CS"/>
        </w:rPr>
      </w:pPr>
      <w:r w:rsidRPr="00E47C2E">
        <w:rPr>
          <w:lang w:val="sr-Latn-CS"/>
        </w:rPr>
        <w:br w:type="page"/>
      </w:r>
    </w:p>
    <w:p w:rsidR="000435E5" w:rsidRDefault="000435E5" w:rsidP="00925E05">
      <w:pPr>
        <w:pStyle w:val="KDObrazac"/>
        <w:spacing w:before="0"/>
        <w:rPr>
          <w:lang w:val="sr-Latn-CS"/>
        </w:rPr>
      </w:pPr>
    </w:p>
    <w:p w:rsidR="00925E05" w:rsidRDefault="00925E05" w:rsidP="00925E05">
      <w:pPr>
        <w:pStyle w:val="KDObrazac"/>
        <w:spacing w:before="0"/>
      </w:pPr>
      <w:r w:rsidRPr="00E47C2E">
        <w:t xml:space="preserve">ПРИЛОГ </w:t>
      </w:r>
      <w:r w:rsidR="00245DC5">
        <w:t>1.</w:t>
      </w:r>
    </w:p>
    <w:p w:rsidR="000435E5" w:rsidRDefault="000435E5" w:rsidP="00925E05">
      <w:pPr>
        <w:pStyle w:val="KDObrazac"/>
        <w:spacing w:before="0"/>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Pr="00245DC5" w:rsidRDefault="00245DC5" w:rsidP="00245DC5">
      <w:pPr>
        <w:spacing w:before="0"/>
        <w:jc w:val="center"/>
        <w:rPr>
          <w:rFonts w:cs="Arial"/>
          <w:b/>
          <w:lang w:val="sr-Cyrl-CS" w:eastAsia="ar-SA"/>
        </w:rPr>
      </w:pPr>
      <w:r w:rsidRPr="00245DC5">
        <w:rPr>
          <w:rFonts w:cs="Arial"/>
          <w:b/>
          <w:lang w:val="sr-Cyrl-CS" w:eastAsia="ar-SA"/>
        </w:rPr>
        <w:t>СПОРАЗУМ  УЧЕСНИКА ЗАЈЕДНИЧКЕ ПОНУДЕ</w:t>
      </w:r>
    </w:p>
    <w:p w:rsidR="00245DC5" w:rsidRPr="00245DC5" w:rsidRDefault="00245DC5" w:rsidP="00245DC5">
      <w:pPr>
        <w:spacing w:before="0"/>
        <w:jc w:val="center"/>
        <w:rPr>
          <w:rFonts w:cs="Arial"/>
          <w:b/>
          <w:lang w:val="sr-Cyrl-CS" w:eastAsia="ar-SA"/>
        </w:rPr>
      </w:pPr>
    </w:p>
    <w:p w:rsidR="00245DC5" w:rsidRPr="00245DC5" w:rsidRDefault="00245DC5" w:rsidP="00245DC5">
      <w:pPr>
        <w:suppressAutoHyphens/>
        <w:rPr>
          <w:rFonts w:cs="Arial"/>
          <w:lang w:val="sr-Cyrl-CS" w:eastAsia="ar-SA"/>
        </w:rPr>
      </w:pPr>
      <w:r w:rsidRPr="00245DC5">
        <w:rPr>
          <w:rFonts w:cs="Arial"/>
          <w:lang w:val="sr-Cyrl-CS" w:eastAsia="ar-SA"/>
        </w:rPr>
        <w:t xml:space="preserve">На основу члана 81. Закона о јавним набавкама </w:t>
      </w:r>
      <w:r w:rsidRPr="00245DC5">
        <w:rPr>
          <w:rFonts w:eastAsia="TimesNewRomanPSMT" w:cs="Arial"/>
          <w:lang w:val="ru-RU"/>
        </w:rPr>
        <w:t xml:space="preserve">(„Сл. </w:t>
      </w:r>
      <w:r w:rsidRPr="00245DC5">
        <w:rPr>
          <w:rFonts w:eastAsia="TimesNewRomanPSMT" w:cs="Arial"/>
          <w:lang w:val="sr-Cyrl-CS"/>
        </w:rPr>
        <w:t>г</w:t>
      </w:r>
      <w:r w:rsidRPr="00245DC5">
        <w:rPr>
          <w:rFonts w:eastAsia="TimesNewRomanPSMT" w:cs="Arial"/>
          <w:lang w:val="ru-RU"/>
        </w:rPr>
        <w:t>ласник РС” бр. 1</w:t>
      </w:r>
      <w:r w:rsidRPr="00245DC5">
        <w:rPr>
          <w:rFonts w:eastAsia="TimesNewRomanPSMT" w:cs="Arial"/>
          <w:lang w:val="sr-Cyrl-CS"/>
        </w:rPr>
        <w:t>24</w:t>
      </w:r>
      <w:r w:rsidRPr="00245DC5">
        <w:rPr>
          <w:rFonts w:eastAsia="TimesNewRomanPSMT" w:cs="Arial"/>
          <w:lang w:val="ru-RU"/>
        </w:rPr>
        <w:t>/20</w:t>
      </w:r>
      <w:r w:rsidRPr="00245DC5">
        <w:rPr>
          <w:rFonts w:eastAsia="TimesNewRomanPSMT" w:cs="Arial"/>
          <w:lang w:val="sr-Cyrl-CS"/>
        </w:rPr>
        <w:t>12</w:t>
      </w:r>
      <w:r w:rsidRPr="00245DC5">
        <w:rPr>
          <w:rFonts w:eastAsia="TimesNewRomanPSMT" w:cs="Arial"/>
          <w:lang w:val="ru-RU"/>
        </w:rPr>
        <w:t>, 14/15, 68/15</w:t>
      </w:r>
      <w:r w:rsidRPr="00245DC5">
        <w:rPr>
          <w:rFonts w:cs="Arial"/>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245DC5" w:rsidRPr="00245DC5" w:rsidTr="004D1DA9">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245DC5" w:rsidRPr="00245DC5" w:rsidRDefault="00245DC5" w:rsidP="00245DC5">
            <w:pPr>
              <w:suppressAutoHyphens/>
              <w:rPr>
                <w:rFonts w:cs="Arial"/>
                <w:lang w:val="sr-Cyrl-CS" w:eastAsia="ar-SA"/>
              </w:rPr>
            </w:pPr>
            <w:r w:rsidRPr="00245DC5">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245DC5" w:rsidRPr="00245DC5" w:rsidRDefault="00245DC5" w:rsidP="00245DC5">
            <w:pPr>
              <w:suppressAutoHyphens/>
              <w:rPr>
                <w:rFonts w:cs="Arial"/>
                <w:lang w:val="sr-Cyrl-CS" w:eastAsia="ar-SA"/>
              </w:rPr>
            </w:pPr>
            <w:r w:rsidRPr="00245DC5">
              <w:rPr>
                <w:rFonts w:cs="Arial"/>
                <w:lang w:val="sr-Cyrl-CS" w:eastAsia="ar-SA"/>
              </w:rPr>
              <w:t>НАЗИВ И СЕДИШТЕ ЧЛАНА ГРУПЕ ПОНУЂАЧА</w:t>
            </w:r>
          </w:p>
          <w:p w:rsidR="00245DC5" w:rsidRPr="00245DC5" w:rsidRDefault="00245DC5" w:rsidP="00245DC5">
            <w:pPr>
              <w:suppressAutoHyphens/>
              <w:rPr>
                <w:rFonts w:cs="Arial"/>
                <w:lang w:val="sr-Cyrl-CS" w:eastAsia="ar-SA"/>
              </w:rPr>
            </w:pPr>
          </w:p>
        </w:tc>
      </w:tr>
      <w:tr w:rsidR="00245DC5" w:rsidRPr="00245DC5" w:rsidTr="004D1DA9">
        <w:trPr>
          <w:trHeight w:val="1244"/>
        </w:trPr>
        <w:tc>
          <w:tcPr>
            <w:tcW w:w="3651" w:type="dxa"/>
            <w:tcBorders>
              <w:top w:val="single" w:sz="4" w:space="0" w:color="auto"/>
              <w:left w:val="single" w:sz="4" w:space="0" w:color="auto"/>
              <w:bottom w:val="single" w:sz="4" w:space="0" w:color="auto"/>
              <w:right w:val="single" w:sz="4" w:space="0" w:color="auto"/>
            </w:tcBorders>
          </w:tcPr>
          <w:p w:rsidR="00245DC5" w:rsidRPr="00245DC5" w:rsidRDefault="00245DC5" w:rsidP="00245DC5">
            <w:pPr>
              <w:suppressAutoHyphens/>
              <w:rPr>
                <w:rFonts w:cs="Arial"/>
                <w:lang w:val="sr-Cyrl-CS" w:eastAsia="ar-SA"/>
              </w:rPr>
            </w:pPr>
            <w:r w:rsidRPr="00245DC5">
              <w:rPr>
                <w:rFonts w:cs="Arial"/>
                <w:lang w:val="sr-Cyrl-CS" w:eastAsia="ar-SA"/>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245DC5" w:rsidRPr="00245DC5" w:rsidRDefault="00245DC5" w:rsidP="00245DC5">
            <w:pPr>
              <w:suppressAutoHyphens/>
              <w:rPr>
                <w:rFonts w:cs="Arial"/>
                <w:lang w:val="sr-Cyrl-CS" w:eastAsia="ar-SA"/>
              </w:rPr>
            </w:pPr>
          </w:p>
        </w:tc>
      </w:tr>
      <w:tr w:rsidR="00245DC5" w:rsidRPr="00245DC5" w:rsidTr="004D1DA9">
        <w:trPr>
          <w:trHeight w:val="1280"/>
        </w:trPr>
        <w:tc>
          <w:tcPr>
            <w:tcW w:w="3651" w:type="dxa"/>
            <w:tcBorders>
              <w:top w:val="single" w:sz="4" w:space="0" w:color="auto"/>
              <w:left w:val="single" w:sz="4" w:space="0" w:color="auto"/>
              <w:bottom w:val="single" w:sz="4" w:space="0" w:color="auto"/>
              <w:right w:val="single" w:sz="4" w:space="0" w:color="auto"/>
            </w:tcBorders>
          </w:tcPr>
          <w:p w:rsidR="00245DC5" w:rsidRPr="00245DC5" w:rsidRDefault="00245DC5" w:rsidP="00245DC5">
            <w:pPr>
              <w:suppressAutoHyphens/>
              <w:rPr>
                <w:rFonts w:cs="Arial"/>
                <w:lang w:val="sr-Cyrl-CS" w:eastAsia="ar-SA"/>
              </w:rPr>
            </w:pPr>
            <w:r w:rsidRPr="00245DC5">
              <w:rPr>
                <w:rFonts w:cs="Arial"/>
                <w:lang w:val="sr-Cyrl-CS" w:eastAsia="ar-SA"/>
              </w:rPr>
              <w:t>2. Oпис послова сваког од понуђача из групе понуђача у извршењу уговора:</w:t>
            </w:r>
          </w:p>
          <w:p w:rsidR="00245DC5" w:rsidRPr="00245DC5" w:rsidRDefault="00245DC5" w:rsidP="00245DC5">
            <w:pPr>
              <w:suppressAutoHyphens/>
              <w:rPr>
                <w:rFonts w:cs="Arial"/>
                <w:lang w:val="sr-Cyrl-CS" w:eastAsia="ar-SA"/>
              </w:rPr>
            </w:pPr>
          </w:p>
          <w:p w:rsidR="00245DC5" w:rsidRPr="00245DC5" w:rsidRDefault="00245DC5" w:rsidP="00245DC5">
            <w:pPr>
              <w:suppressAutoHyphens/>
              <w:rPr>
                <w:rFonts w:cs="Arial"/>
                <w:lang w:val="sr-Cyrl-CS" w:eastAsia="ar-SA"/>
              </w:rPr>
            </w:pPr>
          </w:p>
          <w:p w:rsidR="00245DC5" w:rsidRPr="00245DC5" w:rsidRDefault="00245DC5" w:rsidP="00245DC5">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245DC5" w:rsidRPr="00245DC5" w:rsidRDefault="00245DC5" w:rsidP="00245DC5">
            <w:pPr>
              <w:suppressAutoHyphens/>
              <w:rPr>
                <w:rFonts w:cs="Arial"/>
                <w:lang w:val="sr-Cyrl-CS" w:eastAsia="ar-SA"/>
              </w:rPr>
            </w:pPr>
          </w:p>
        </w:tc>
      </w:tr>
      <w:tr w:rsidR="00245DC5" w:rsidRPr="00245DC5" w:rsidTr="004D1DA9">
        <w:trPr>
          <w:trHeight w:val="1433"/>
        </w:trPr>
        <w:tc>
          <w:tcPr>
            <w:tcW w:w="3651" w:type="dxa"/>
            <w:tcBorders>
              <w:top w:val="single" w:sz="4" w:space="0" w:color="auto"/>
              <w:left w:val="single" w:sz="4" w:space="0" w:color="auto"/>
              <w:bottom w:val="single" w:sz="4" w:space="0" w:color="auto"/>
              <w:right w:val="single" w:sz="4" w:space="0" w:color="auto"/>
            </w:tcBorders>
          </w:tcPr>
          <w:p w:rsidR="00245DC5" w:rsidRPr="00245DC5" w:rsidRDefault="00245DC5" w:rsidP="00245DC5">
            <w:pPr>
              <w:suppressAutoHyphens/>
              <w:rPr>
                <w:rFonts w:cs="Arial"/>
                <w:lang w:val="sr-Cyrl-CS" w:eastAsia="ar-SA"/>
              </w:rPr>
            </w:pPr>
            <w:r w:rsidRPr="00245DC5">
              <w:rPr>
                <w:rFonts w:cs="Arial"/>
                <w:lang w:val="sr-Cyrl-CS" w:eastAsia="ar-SA"/>
              </w:rPr>
              <w:t>3.Друго:</w:t>
            </w:r>
          </w:p>
          <w:p w:rsidR="00245DC5" w:rsidRPr="00245DC5" w:rsidRDefault="00245DC5" w:rsidP="00245DC5">
            <w:pPr>
              <w:suppressAutoHyphens/>
              <w:rPr>
                <w:rFonts w:cs="Arial"/>
                <w:lang w:val="sr-Cyrl-CS" w:eastAsia="ar-SA"/>
              </w:rPr>
            </w:pPr>
          </w:p>
          <w:p w:rsidR="00245DC5" w:rsidRPr="00245DC5" w:rsidRDefault="00245DC5" w:rsidP="00245DC5">
            <w:pPr>
              <w:suppressAutoHyphens/>
              <w:rPr>
                <w:rFonts w:cs="Arial"/>
                <w:lang w:val="sr-Cyrl-CS" w:eastAsia="ar-SA"/>
              </w:rPr>
            </w:pPr>
          </w:p>
          <w:p w:rsidR="00245DC5" w:rsidRPr="00245DC5" w:rsidRDefault="00245DC5" w:rsidP="00245DC5">
            <w:pPr>
              <w:suppressAutoHyphens/>
              <w:rPr>
                <w:rFonts w:cs="Arial"/>
                <w:lang w:val="sr-Cyrl-CS" w:eastAsia="ar-SA"/>
              </w:rPr>
            </w:pPr>
          </w:p>
          <w:p w:rsidR="00245DC5" w:rsidRPr="00245DC5" w:rsidRDefault="00245DC5" w:rsidP="00245DC5">
            <w:pPr>
              <w:suppressAutoHyphens/>
              <w:rPr>
                <w:rFonts w:cs="Arial"/>
                <w:lang w:val="sr-Cyrl-CS" w:eastAsia="ar-SA"/>
              </w:rPr>
            </w:pPr>
          </w:p>
          <w:p w:rsidR="00245DC5" w:rsidRPr="00245DC5" w:rsidRDefault="00245DC5" w:rsidP="00245DC5">
            <w:pPr>
              <w:suppressAutoHyphens/>
              <w:rPr>
                <w:rFonts w:cs="Arial"/>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rsidR="00245DC5" w:rsidRPr="00245DC5" w:rsidRDefault="00245DC5" w:rsidP="00245DC5">
            <w:pPr>
              <w:suppressAutoHyphens/>
              <w:rPr>
                <w:rFonts w:cs="Arial"/>
                <w:lang w:val="sr-Cyrl-CS" w:eastAsia="ar-SA"/>
              </w:rPr>
            </w:pPr>
          </w:p>
        </w:tc>
      </w:tr>
    </w:tbl>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932668">
      <w:pPr>
        <w:pStyle w:val="NoSpacing"/>
        <w:suppressAutoHyphens w:val="0"/>
        <w:spacing w:before="0"/>
        <w:jc w:val="center"/>
        <w:rPr>
          <w:rFonts w:cs="Arial"/>
          <w:sz w:val="22"/>
          <w:szCs w:val="22"/>
          <w:lang w:val="sr-Latn-CS"/>
        </w:rPr>
      </w:pPr>
    </w:p>
    <w:p w:rsidR="00245DC5" w:rsidRDefault="00245DC5" w:rsidP="00245DC5">
      <w:pPr>
        <w:pStyle w:val="NoSpacing"/>
        <w:suppressAutoHyphens w:val="0"/>
        <w:spacing w:before="0"/>
        <w:rPr>
          <w:rFonts w:cs="Arial"/>
          <w:sz w:val="22"/>
          <w:szCs w:val="22"/>
          <w:lang w:val="sr-Latn-CS"/>
        </w:rPr>
      </w:pPr>
    </w:p>
    <w:p w:rsidR="00245DC5" w:rsidRPr="00245DC5" w:rsidRDefault="00245DC5" w:rsidP="00245DC5">
      <w:pPr>
        <w:rPr>
          <w:rFonts w:cs="Arial"/>
          <w:lang w:val="sr-Cyrl-CS" w:eastAsia="ar-SA"/>
        </w:rPr>
      </w:pPr>
      <w:r w:rsidRPr="00245DC5">
        <w:rPr>
          <w:rFonts w:cs="Arial"/>
          <w:lang w:val="sr-Cyrl-CS" w:eastAsia="ar-SA"/>
        </w:rPr>
        <w:t>Потпис одговорног лица члана групе понуђача:</w:t>
      </w:r>
    </w:p>
    <w:p w:rsidR="00245DC5" w:rsidRPr="00245DC5" w:rsidRDefault="00245DC5" w:rsidP="00245DC5">
      <w:pPr>
        <w:rPr>
          <w:rFonts w:cs="Arial"/>
          <w:lang w:val="sr-Cyrl-CS" w:eastAsia="ar-SA"/>
        </w:rPr>
      </w:pPr>
      <w:r w:rsidRPr="00245DC5">
        <w:rPr>
          <w:rFonts w:cs="Arial"/>
          <w:lang w:val="sr-Cyrl-CS" w:eastAsia="ar-SA"/>
        </w:rPr>
        <w:t>______________________</w:t>
      </w:r>
    </w:p>
    <w:p w:rsidR="00245DC5" w:rsidRPr="00245DC5" w:rsidRDefault="00245DC5" w:rsidP="00245DC5">
      <w:pPr>
        <w:rPr>
          <w:rFonts w:cs="Arial"/>
          <w:lang w:val="sr-Cyrl-CS" w:eastAsia="ar-SA"/>
        </w:rPr>
      </w:pPr>
      <w:r w:rsidRPr="00245DC5">
        <w:rPr>
          <w:rFonts w:cs="Arial"/>
          <w:lang w:val="sr-Cyrl-CS" w:eastAsia="ar-SA"/>
        </w:rPr>
        <w:t xml:space="preserve">                                       м.п.</w:t>
      </w:r>
    </w:p>
    <w:p w:rsidR="00245DC5" w:rsidRPr="00245DC5" w:rsidRDefault="00245DC5" w:rsidP="00245DC5">
      <w:pPr>
        <w:rPr>
          <w:rFonts w:cs="Arial"/>
          <w:lang w:val="sr-Cyrl-CS" w:eastAsia="ar-SA"/>
        </w:rPr>
      </w:pPr>
      <w:r w:rsidRPr="00245DC5">
        <w:rPr>
          <w:rFonts w:cs="Arial"/>
          <w:lang w:val="sr-Cyrl-CS" w:eastAsia="ar-SA"/>
        </w:rPr>
        <w:t>Потпис одговорног лица члана групе понуђача:</w:t>
      </w:r>
    </w:p>
    <w:p w:rsidR="00245DC5" w:rsidRPr="00245DC5" w:rsidRDefault="00245DC5" w:rsidP="00245DC5">
      <w:pPr>
        <w:rPr>
          <w:rFonts w:cs="Arial"/>
          <w:lang w:val="sr-Cyrl-CS" w:eastAsia="ar-SA"/>
        </w:rPr>
      </w:pPr>
      <w:r w:rsidRPr="00245DC5">
        <w:rPr>
          <w:rFonts w:cs="Arial"/>
          <w:lang w:val="sr-Cyrl-CS" w:eastAsia="ar-SA"/>
        </w:rPr>
        <w:t>______________________</w:t>
      </w:r>
    </w:p>
    <w:p w:rsidR="00245DC5" w:rsidRPr="00245DC5" w:rsidRDefault="00245DC5" w:rsidP="00245DC5">
      <w:pPr>
        <w:rPr>
          <w:rFonts w:cs="Arial"/>
          <w:lang w:val="sr-Cyrl-CS" w:eastAsia="ar-SA"/>
        </w:rPr>
      </w:pPr>
      <w:r w:rsidRPr="00245DC5">
        <w:rPr>
          <w:rFonts w:cs="Arial"/>
          <w:lang w:val="sr-Cyrl-CS" w:eastAsia="ar-SA"/>
        </w:rPr>
        <w:t xml:space="preserve">                                       м.п.</w:t>
      </w:r>
    </w:p>
    <w:p w:rsidR="00245DC5" w:rsidRPr="00245DC5" w:rsidRDefault="00245DC5" w:rsidP="00245DC5">
      <w:pPr>
        <w:rPr>
          <w:rFonts w:cs="Arial"/>
          <w:lang w:val="sr-Latn-RS" w:eastAsia="ar-SA"/>
        </w:rPr>
      </w:pPr>
      <w:r w:rsidRPr="00245DC5">
        <w:rPr>
          <w:rFonts w:cs="Arial"/>
          <w:lang w:val="sr-Cyrl-CS" w:eastAsia="ar-SA"/>
        </w:rPr>
        <w:t xml:space="preserve">Датум:                                                                                           </w:t>
      </w:r>
    </w:p>
    <w:p w:rsidR="00245DC5" w:rsidRPr="00245DC5" w:rsidRDefault="00245DC5" w:rsidP="00245DC5">
      <w:pPr>
        <w:rPr>
          <w:rFonts w:cs="Arial"/>
          <w:lang w:val="ru-RU" w:eastAsia="ar-SA"/>
        </w:rPr>
      </w:pPr>
      <w:r w:rsidRPr="00245DC5">
        <w:rPr>
          <w:rFonts w:cs="Arial"/>
          <w:lang w:val="sr-Cyrl-CS" w:eastAsia="ar-SA"/>
        </w:rPr>
        <w:t xml:space="preserve">       </w:t>
      </w:r>
    </w:p>
    <w:p w:rsidR="00245DC5" w:rsidRPr="00245DC5" w:rsidRDefault="00245DC5" w:rsidP="00245DC5">
      <w:pPr>
        <w:rPr>
          <w:rFonts w:cs="Arial"/>
          <w:lang w:val="sr-Latn-RS"/>
        </w:rPr>
      </w:pPr>
      <w:r w:rsidRPr="00245DC5">
        <w:rPr>
          <w:rFonts w:cs="Arial"/>
          <w:lang w:val="sr-Cyrl-CS" w:eastAsia="ar-SA"/>
        </w:rPr>
        <w:t>____</w:t>
      </w:r>
      <w:r>
        <w:rPr>
          <w:rFonts w:cs="Arial"/>
          <w:lang w:val="sr-Cyrl-CS" w:eastAsia="ar-SA"/>
        </w:rPr>
        <w:t xml:space="preserve">_______                        </w:t>
      </w:r>
    </w:p>
    <w:p w:rsidR="00245DC5" w:rsidRDefault="00245DC5" w:rsidP="00932668">
      <w:pPr>
        <w:pStyle w:val="NoSpacing"/>
        <w:suppressAutoHyphens w:val="0"/>
        <w:spacing w:before="0"/>
        <w:jc w:val="center"/>
        <w:rPr>
          <w:rFonts w:cs="Arial"/>
          <w:sz w:val="22"/>
          <w:szCs w:val="22"/>
          <w:lang w:val="sr-Latn-CS"/>
        </w:rPr>
      </w:pPr>
    </w:p>
    <w:p w:rsidR="000435E5" w:rsidRDefault="000435E5" w:rsidP="00860DE3">
      <w:pPr>
        <w:spacing w:before="0"/>
        <w:jc w:val="right"/>
        <w:rPr>
          <w:rFonts w:cs="Arial"/>
          <w:b/>
          <w:lang w:val="ru-RU"/>
        </w:rPr>
      </w:pPr>
    </w:p>
    <w:p w:rsidR="000435E5" w:rsidRDefault="000435E5" w:rsidP="00860DE3">
      <w:pPr>
        <w:spacing w:before="0"/>
        <w:jc w:val="right"/>
        <w:rPr>
          <w:rFonts w:cs="Arial"/>
          <w:b/>
          <w:lang w:val="ru-RU"/>
        </w:rPr>
      </w:pPr>
    </w:p>
    <w:p w:rsidR="000435E5" w:rsidRDefault="000435E5" w:rsidP="00860DE3">
      <w:pPr>
        <w:spacing w:before="0"/>
        <w:jc w:val="right"/>
        <w:rPr>
          <w:rFonts w:cs="Arial"/>
          <w:b/>
          <w:lang w:val="ru-RU"/>
        </w:rPr>
      </w:pPr>
    </w:p>
    <w:p w:rsidR="00860DE3" w:rsidRPr="00860DE3" w:rsidRDefault="00860DE3" w:rsidP="00860DE3">
      <w:pPr>
        <w:spacing w:before="0"/>
        <w:jc w:val="right"/>
        <w:rPr>
          <w:rFonts w:cs="Arial"/>
          <w:b/>
          <w:lang w:val="sr-Cyrl-RS"/>
        </w:rPr>
      </w:pPr>
      <w:r>
        <w:rPr>
          <w:rFonts w:cs="Arial"/>
          <w:b/>
          <w:lang w:val="ru-RU"/>
        </w:rPr>
        <w:t xml:space="preserve">ПРИЛОГ </w:t>
      </w:r>
      <w:r w:rsidRPr="00860DE3">
        <w:rPr>
          <w:rFonts w:cs="Arial"/>
          <w:b/>
          <w:lang w:val="sr-Cyrl-RS"/>
        </w:rPr>
        <w:t xml:space="preserve"> 2</w:t>
      </w:r>
      <w:r>
        <w:rPr>
          <w:rFonts w:cs="Arial"/>
          <w:b/>
          <w:lang w:val="sr-Cyrl-RS"/>
        </w:rPr>
        <w:t>.</w:t>
      </w:r>
    </w:p>
    <w:p w:rsidR="00B043D1" w:rsidRPr="00E47C2E" w:rsidRDefault="00B043D1" w:rsidP="00AD1279">
      <w:pPr>
        <w:spacing w:before="0"/>
        <w:rPr>
          <w:rFonts w:cs="Arial"/>
          <w:color w:val="00B0F0"/>
        </w:rPr>
      </w:pPr>
    </w:p>
    <w:p w:rsidR="00AD1279" w:rsidRPr="00860DE3" w:rsidRDefault="00414CFF" w:rsidP="00AD1279">
      <w:pPr>
        <w:spacing w:before="0"/>
        <w:rPr>
          <w:rFonts w:cs="Arial"/>
          <w:lang w:val="sr-Cyrl-RS"/>
        </w:rPr>
      </w:pPr>
      <w:r>
        <w:rPr>
          <w:rFonts w:cs="Arial"/>
          <w:color w:val="00B0F0"/>
        </w:rPr>
        <w:t xml:space="preserve">                                                        </w:t>
      </w:r>
    </w:p>
    <w:p w:rsidR="00AD1279" w:rsidRPr="00860DE3" w:rsidRDefault="00AD1279" w:rsidP="00860DE3">
      <w:pPr>
        <w:spacing w:before="0"/>
        <w:jc w:val="center"/>
        <w:rPr>
          <w:rFonts w:cs="Arial"/>
          <w:lang w:val="sr-Cyrl-RS"/>
        </w:rPr>
      </w:pPr>
      <w:r w:rsidRPr="00414CFF">
        <w:rPr>
          <w:rFonts w:cs="Arial"/>
        </w:rPr>
        <w:t>ЗАПИСНИК О ПРУЖЕНИМ УСЛУГАМА</w:t>
      </w: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414CFF" w:rsidRDefault="00AD1279" w:rsidP="00AD1279">
      <w:pPr>
        <w:spacing w:before="0"/>
        <w:rPr>
          <w:rFonts w:cs="Arial"/>
          <w:color w:val="FF0000"/>
        </w:rPr>
      </w:pPr>
      <w:r w:rsidRPr="00414CFF">
        <w:rPr>
          <w:rFonts w:cs="Arial"/>
          <w:color w:val="FF0000"/>
        </w:rPr>
        <w:t xml:space="preserve">    (Назив </w:t>
      </w:r>
      <w:proofErr w:type="gramStart"/>
      <w:r w:rsidRPr="00414CFF">
        <w:rPr>
          <w:rFonts w:cs="Arial"/>
          <w:color w:val="FF0000"/>
        </w:rPr>
        <w:t>пра</w:t>
      </w:r>
      <w:r w:rsidR="00212A5F" w:rsidRPr="00414CFF">
        <w:rPr>
          <w:rFonts w:cs="Arial"/>
          <w:color w:val="FF0000"/>
        </w:rPr>
        <w:t>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t xml:space="preserve">(Назив организационог дела ЈП </w:t>
      </w:r>
      <w:r w:rsidRPr="00414CFF">
        <w:rPr>
          <w:rFonts w:cs="Arial"/>
          <w:color w:val="FF0000"/>
        </w:rPr>
        <w:t>ЕПС)</w:t>
      </w:r>
    </w:p>
    <w:p w:rsidR="00212A5F" w:rsidRPr="00414CFF" w:rsidRDefault="00212A5F" w:rsidP="00AD1279">
      <w:pPr>
        <w:spacing w:before="0"/>
        <w:rPr>
          <w:rFonts w:cs="Arial"/>
          <w:color w:val="FF0000"/>
        </w:rPr>
      </w:pPr>
    </w:p>
    <w:p w:rsidR="00212A5F" w:rsidRPr="00E47C2E" w:rsidRDefault="00212A5F" w:rsidP="00AD1279">
      <w:pPr>
        <w:spacing w:before="0"/>
        <w:rPr>
          <w:rFonts w:cs="Arial"/>
          <w:color w:val="00B0F0"/>
        </w:rPr>
      </w:pPr>
    </w:p>
    <w:p w:rsidR="00212A5F" w:rsidRPr="00642BB8" w:rsidRDefault="00212A5F" w:rsidP="00212A5F">
      <w:pPr>
        <w:tabs>
          <w:tab w:val="center" w:pos="4514"/>
        </w:tabs>
        <w:spacing w:before="0"/>
        <w:rPr>
          <w:rFonts w:cs="Arial"/>
        </w:rPr>
      </w:pPr>
      <w:r w:rsidRPr="00642BB8">
        <w:rPr>
          <w:rFonts w:cs="Arial"/>
        </w:rPr>
        <w:t>__________________________</w:t>
      </w:r>
      <w:r w:rsidRPr="00642BB8">
        <w:rPr>
          <w:rFonts w:cs="Arial"/>
        </w:rPr>
        <w:tab/>
        <w:t xml:space="preserve">                      ______________________________</w:t>
      </w:r>
    </w:p>
    <w:p w:rsidR="00AD1279" w:rsidRPr="00414CFF" w:rsidRDefault="00AD1279" w:rsidP="00AD1279">
      <w:pPr>
        <w:spacing w:before="0"/>
        <w:rPr>
          <w:rFonts w:cs="Arial"/>
          <w:color w:val="FF0000"/>
        </w:rPr>
      </w:pPr>
      <w:r w:rsidRPr="00414CFF">
        <w:rPr>
          <w:rFonts w:cs="Arial"/>
          <w:color w:val="FF0000"/>
        </w:rPr>
        <w:t>(</w:t>
      </w:r>
      <w:r w:rsidR="00212A5F" w:rsidRPr="00414CFF">
        <w:rPr>
          <w:rFonts w:cs="Arial"/>
          <w:color w:val="FF0000"/>
        </w:rPr>
        <w:t xml:space="preserve">Адреса </w:t>
      </w:r>
      <w:proofErr w:type="gramStart"/>
      <w:r w:rsidR="00212A5F" w:rsidRPr="00414CFF">
        <w:rPr>
          <w:rFonts w:cs="Arial"/>
          <w:color w:val="FF0000"/>
        </w:rPr>
        <w:t>правног  лица</w:t>
      </w:r>
      <w:proofErr w:type="gramEnd"/>
      <w:r w:rsidR="00212A5F" w:rsidRPr="00414CFF">
        <w:rPr>
          <w:rFonts w:cs="Arial"/>
          <w:color w:val="FF0000"/>
        </w:rPr>
        <w:t xml:space="preserve">)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Pr="00414CFF">
        <w:rPr>
          <w:rFonts w:cs="Arial"/>
          <w:color w:val="FF0000"/>
        </w:rPr>
        <w:t>(Адреса организационог дела ЈП ЕПС)</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w:t>
      </w:r>
      <w:proofErr w:type="gramStart"/>
      <w:r w:rsidRPr="00642BB8">
        <w:rPr>
          <w:rFonts w:cs="Arial"/>
        </w:rPr>
        <w:t>јед.мере</w:t>
      </w:r>
      <w:proofErr w:type="gramEnd"/>
      <w:r w:rsidRPr="00642BB8">
        <w:rPr>
          <w:rFonts w:cs="Arial"/>
        </w:rPr>
        <w:t xml:space="preserve">,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w:t>
      </w:r>
      <w:proofErr w:type="gramStart"/>
      <w:r w:rsidRPr="00642BB8">
        <w:rPr>
          <w:rFonts w:cs="Arial"/>
        </w:rPr>
        <w:t>испитивању,  лабораторијски</w:t>
      </w:r>
      <w:proofErr w:type="gramEnd"/>
      <w:r w:rsidRPr="00642BB8">
        <w:rPr>
          <w:rFonts w:cs="Arial"/>
        </w:rPr>
        <w:t xml:space="preserve">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E47C2E" w:rsidRDefault="00AD1279" w:rsidP="00AD1279">
      <w:pPr>
        <w:spacing w:before="0"/>
        <w:rPr>
          <w:rFonts w:cs="Arial"/>
          <w:color w:val="00B0F0"/>
        </w:rPr>
      </w:pPr>
      <w:r w:rsidRPr="00E47C2E">
        <w:rPr>
          <w:rFonts w:cs="Arial"/>
          <w:color w:val="00B0F0"/>
        </w:rPr>
        <w:lastRenderedPageBreak/>
        <w:t xml:space="preserve">    </w:t>
      </w:r>
      <w:r w:rsidRPr="00642BB8">
        <w:rPr>
          <w:rFonts w:cs="Arial"/>
        </w:rPr>
        <w:t>ПР</w:t>
      </w:r>
      <w:r w:rsidR="00212A5F" w:rsidRPr="00642BB8">
        <w:rPr>
          <w:rFonts w:cs="Arial"/>
        </w:rPr>
        <w:t>УЖАЛАЦ:</w:t>
      </w:r>
      <w:r w:rsidR="00212A5F" w:rsidRPr="00642BB8">
        <w:rPr>
          <w:rFonts w:cs="Arial"/>
        </w:rPr>
        <w:tab/>
        <w:t xml:space="preserve">            КОРИСНИК:                 </w:t>
      </w:r>
      <w:r w:rsidR="00B222EA">
        <w:rPr>
          <w:rFonts w:cs="Arial"/>
          <w:lang w:val="ru-RU"/>
        </w:rPr>
        <w:t>НАДЗОРНИ ОРГАН</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E47C2E" w:rsidRDefault="00AD1279" w:rsidP="00AD1279">
      <w:pPr>
        <w:spacing w:before="0"/>
        <w:rPr>
          <w:rFonts w:cs="Arial"/>
          <w:color w:val="00B0F0"/>
        </w:rPr>
      </w:pPr>
    </w:p>
    <w:p w:rsidR="00AD1279" w:rsidRPr="00642BB8" w:rsidRDefault="00212A5F" w:rsidP="00AD1279">
      <w:pPr>
        <w:spacing w:before="0"/>
        <w:rPr>
          <w:rFonts w:cs="Arial"/>
        </w:rPr>
      </w:pPr>
      <w:r w:rsidRPr="00642BB8">
        <w:rPr>
          <w:rFonts w:cs="Arial"/>
        </w:rPr>
        <w:t>_______________</w:t>
      </w:r>
      <w:r w:rsidR="00AD1279" w:rsidRPr="00642BB8">
        <w:rPr>
          <w:rFonts w:cs="Arial"/>
        </w:rPr>
        <w:tab/>
        <w:t>____________________         __________________________</w:t>
      </w:r>
    </w:p>
    <w:p w:rsidR="00414CFF" w:rsidRPr="00AD103C" w:rsidRDefault="00414CFF" w:rsidP="00414CFF">
      <w:pPr>
        <w:rPr>
          <w:rFonts w:cs="Arial"/>
          <w:lang w:val="ru-RU"/>
        </w:rPr>
      </w:pPr>
      <w:r w:rsidRPr="00AD103C">
        <w:rPr>
          <w:rFonts w:cs="Arial"/>
          <w:lang w:val="ru-RU"/>
        </w:rPr>
        <w:t xml:space="preserve">    (Име и презиме)</w:t>
      </w:r>
      <w:r w:rsidRPr="00AD103C">
        <w:rPr>
          <w:rFonts w:cs="Arial"/>
          <w:lang w:val="ru-RU"/>
        </w:rPr>
        <w:tab/>
      </w:r>
      <w:r w:rsidRPr="00AD103C">
        <w:rPr>
          <w:rFonts w:cs="Arial"/>
          <w:lang w:val="ru-RU"/>
        </w:rPr>
        <w:tab/>
        <w:t xml:space="preserve">   (Име и презиме)                   Руководилац пројекта/</w:t>
      </w:r>
    </w:p>
    <w:p w:rsidR="00414CFF" w:rsidRPr="00AD103C" w:rsidRDefault="00414CFF" w:rsidP="00414CFF">
      <w:pPr>
        <w:rPr>
          <w:rFonts w:cs="Arial"/>
          <w:lang w:val="ru-RU"/>
        </w:rPr>
      </w:pPr>
      <w:r w:rsidRPr="00AD103C">
        <w:rPr>
          <w:rFonts w:cs="Arial"/>
          <w:lang w:val="ru-RU"/>
        </w:rPr>
        <w:t xml:space="preserve">                                                                                            Одговорно лице по Решењу</w:t>
      </w:r>
    </w:p>
    <w:p w:rsidR="00AD1279" w:rsidRPr="00AD103C" w:rsidRDefault="00AD1279" w:rsidP="00AD1279">
      <w:pPr>
        <w:spacing w:before="0"/>
        <w:rPr>
          <w:rFonts w:cs="Arial"/>
        </w:rPr>
      </w:pPr>
    </w:p>
    <w:p w:rsidR="00AD1279" w:rsidRPr="00AD103C" w:rsidRDefault="00AD1279" w:rsidP="00AD1279">
      <w:pPr>
        <w:spacing w:before="0"/>
        <w:rPr>
          <w:rFonts w:cs="Arial"/>
        </w:rPr>
      </w:pPr>
    </w:p>
    <w:p w:rsidR="00AD1279" w:rsidRPr="00AD103C" w:rsidRDefault="00AD1279" w:rsidP="00AD1279">
      <w:pPr>
        <w:spacing w:before="0"/>
        <w:rPr>
          <w:rFonts w:cs="Arial"/>
        </w:rPr>
      </w:pPr>
      <w:r w:rsidRPr="00AD103C">
        <w:rPr>
          <w:rFonts w:cs="Arial"/>
        </w:rPr>
        <w:t>______________</w:t>
      </w:r>
      <w:r w:rsidR="00414CFF" w:rsidRPr="00AD103C">
        <w:rPr>
          <w:rFonts w:cs="Arial"/>
        </w:rPr>
        <w:t>______</w:t>
      </w:r>
      <w:r w:rsidR="00414CFF" w:rsidRPr="00AD103C">
        <w:rPr>
          <w:rFonts w:cs="Arial"/>
        </w:rPr>
        <w:tab/>
        <w:t xml:space="preserve">_____________________  </w:t>
      </w:r>
      <w:r w:rsidRPr="00AD103C">
        <w:rPr>
          <w:rFonts w:cs="Arial"/>
        </w:rPr>
        <w:t xml:space="preserve">    __________________________</w:t>
      </w:r>
    </w:p>
    <w:p w:rsidR="00AD1279" w:rsidRPr="00AD103C" w:rsidRDefault="00AD1279" w:rsidP="00AD1279">
      <w:pPr>
        <w:spacing w:before="0"/>
        <w:rPr>
          <w:rFonts w:cs="Arial"/>
        </w:rPr>
      </w:pPr>
      <w:r w:rsidRPr="00AD103C">
        <w:rPr>
          <w:rFonts w:cs="Arial"/>
        </w:rPr>
        <w:t xml:space="preserve">    (Потпис)</w:t>
      </w:r>
      <w:r w:rsidRPr="00AD103C">
        <w:rPr>
          <w:rFonts w:cs="Arial"/>
        </w:rPr>
        <w:tab/>
      </w:r>
      <w:r w:rsidRPr="00AD103C">
        <w:rPr>
          <w:rFonts w:cs="Arial"/>
        </w:rPr>
        <w:tab/>
      </w:r>
      <w:r w:rsidRPr="00AD103C">
        <w:rPr>
          <w:rFonts w:cs="Arial"/>
        </w:rPr>
        <w:tab/>
        <w:t xml:space="preserve">     </w:t>
      </w:r>
      <w:proofErr w:type="gramStart"/>
      <w:r w:rsidRPr="00AD103C">
        <w:rPr>
          <w:rFonts w:cs="Arial"/>
        </w:rPr>
        <w:t xml:space="preserve">   (</w:t>
      </w:r>
      <w:proofErr w:type="gramEnd"/>
      <w:r w:rsidRPr="00AD103C">
        <w:rPr>
          <w:rFonts w:cs="Arial"/>
        </w:rPr>
        <w:t xml:space="preserve">Потпис)                        </w:t>
      </w:r>
      <w:r w:rsidR="00DB4F18" w:rsidRPr="00AD103C">
        <w:rPr>
          <w:rFonts w:cs="Arial"/>
        </w:rPr>
        <w:t xml:space="preserve">        (Потпис </w:t>
      </w:r>
      <w:r w:rsidRPr="00AD103C">
        <w:rPr>
          <w:rFonts w:cs="Arial"/>
        </w:rPr>
        <w:t>)</w:t>
      </w:r>
    </w:p>
    <w:p w:rsidR="00AD1279" w:rsidRPr="00AD103C" w:rsidRDefault="00AD1279" w:rsidP="00AD1279">
      <w:pPr>
        <w:spacing w:before="0"/>
        <w:rPr>
          <w:rFonts w:cs="Arial"/>
        </w:rPr>
      </w:pPr>
    </w:p>
    <w:p w:rsidR="00AD1279" w:rsidRPr="00AD103C" w:rsidRDefault="00AD1279" w:rsidP="00AD1279">
      <w:pPr>
        <w:spacing w:before="0"/>
        <w:rPr>
          <w:rFonts w:cs="Arial"/>
        </w:rPr>
      </w:pPr>
    </w:p>
    <w:p w:rsidR="00AD1279" w:rsidRPr="00AD103C" w:rsidRDefault="00414CFF" w:rsidP="00AD1279">
      <w:pPr>
        <w:spacing w:before="0"/>
        <w:rPr>
          <w:rFonts w:cs="Arial"/>
        </w:rPr>
      </w:pPr>
      <w:r w:rsidRPr="00AD103C">
        <w:rPr>
          <w:rFonts w:cs="Arial"/>
          <w:vertAlign w:val="superscript"/>
          <w:lang w:val="ru-RU"/>
        </w:rPr>
        <w:t>1)</w:t>
      </w:r>
      <w:r w:rsidR="00AD1279" w:rsidRPr="00AD103C">
        <w:rPr>
          <w:rFonts w:cs="Arial"/>
        </w:rPr>
        <w:t xml:space="preserve">  у случају да се услуга односи на већи број МТ, уз Записник приложити посебну спецификацију по МТ</w:t>
      </w:r>
    </w:p>
    <w:p w:rsidR="00AD1279" w:rsidRPr="00AD103C" w:rsidRDefault="00414CFF" w:rsidP="00AD1279">
      <w:pPr>
        <w:spacing w:before="0"/>
        <w:rPr>
          <w:rFonts w:cs="Arial"/>
        </w:rPr>
      </w:pPr>
      <w:r w:rsidRPr="00AD103C">
        <w:rPr>
          <w:rFonts w:cs="Arial"/>
          <w:vertAlign w:val="superscript"/>
          <w:lang w:val="ru-RU"/>
        </w:rPr>
        <w:t>2)</w:t>
      </w:r>
      <w:r w:rsidRPr="00AD103C">
        <w:rPr>
          <w:rFonts w:cs="Arial"/>
          <w:lang w:val="ru-RU"/>
        </w:rPr>
        <w:t xml:space="preserve">   </w:t>
      </w:r>
      <w:r w:rsidR="00803355" w:rsidRPr="00AD103C">
        <w:rPr>
          <w:rFonts w:cs="Arial"/>
        </w:rPr>
        <w:t>потписује</w:t>
      </w:r>
      <w:r w:rsidR="00AD1279" w:rsidRPr="00AD103C">
        <w:rPr>
          <w:rFonts w:cs="Arial"/>
        </w:rPr>
        <w:t xml:space="preserve"> Надзорни орган за услуге инвестиционих пројеката</w:t>
      </w:r>
    </w:p>
    <w:p w:rsidR="00AD1279" w:rsidRPr="00AD103C" w:rsidRDefault="00AD1279" w:rsidP="00AD1279">
      <w:pPr>
        <w:spacing w:before="0"/>
        <w:rPr>
          <w:rFonts w:cs="Arial"/>
        </w:rPr>
      </w:pPr>
    </w:p>
    <w:p w:rsidR="00AD1279" w:rsidRPr="00AD103C" w:rsidRDefault="00414CFF" w:rsidP="00AD1279">
      <w:pPr>
        <w:spacing w:before="0"/>
        <w:rPr>
          <w:rFonts w:cs="Arial"/>
        </w:rPr>
      </w:pPr>
      <w:r w:rsidRPr="00AD103C">
        <w:rPr>
          <w:rFonts w:cs="Arial"/>
        </w:rPr>
        <w:t>*</w:t>
      </w:r>
      <w:r w:rsidR="00AD1279" w:rsidRPr="00AD103C">
        <w:rPr>
          <w:rFonts w:cs="Arial"/>
        </w:rPr>
        <w:t>Појашњења:</w:t>
      </w:r>
    </w:p>
    <w:p w:rsidR="00AD1279" w:rsidRPr="00AD103C" w:rsidRDefault="00642BB8" w:rsidP="00AD1279">
      <w:pPr>
        <w:spacing w:before="0"/>
        <w:rPr>
          <w:rFonts w:cs="Arial"/>
        </w:rPr>
      </w:pPr>
      <w:r w:rsidRPr="00AD103C">
        <w:rPr>
          <w:rFonts w:cs="Arial"/>
        </w:rPr>
        <w:t>-</w:t>
      </w:r>
      <w:r w:rsidR="00AD1279" w:rsidRPr="00AD103C">
        <w:rPr>
          <w:rFonts w:cs="Arial"/>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AD103C" w:rsidRDefault="00642BB8" w:rsidP="00AD1279">
      <w:pPr>
        <w:spacing w:before="0"/>
        <w:rPr>
          <w:rFonts w:cs="Arial"/>
        </w:rPr>
      </w:pPr>
      <w:r w:rsidRPr="00AD103C">
        <w:rPr>
          <w:rFonts w:cs="Arial"/>
        </w:rPr>
        <w:t>-</w:t>
      </w:r>
      <w:r w:rsidR="00AD1279" w:rsidRPr="00AD103C">
        <w:rPr>
          <w:rFonts w:cs="Arial"/>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AD103C" w:rsidRDefault="00642BB8" w:rsidP="00AD1279">
      <w:pPr>
        <w:spacing w:before="0"/>
        <w:rPr>
          <w:rFonts w:cs="Arial"/>
        </w:rPr>
      </w:pPr>
      <w:r w:rsidRPr="00AD103C">
        <w:rPr>
          <w:rFonts w:cs="Arial"/>
        </w:rPr>
        <w:t>-</w:t>
      </w:r>
      <w:r w:rsidR="00AD1279" w:rsidRPr="00AD103C">
        <w:rPr>
          <w:rFonts w:cs="Arial"/>
        </w:rPr>
        <w:t>Сви добављачи биће дужни да уз фактуру доставе и обострано потписани Записник.</w:t>
      </w:r>
    </w:p>
    <w:p w:rsidR="00AD1279" w:rsidRPr="00AD103C" w:rsidRDefault="00642BB8" w:rsidP="00AD1279">
      <w:pPr>
        <w:spacing w:before="0"/>
        <w:rPr>
          <w:rFonts w:cs="Arial"/>
        </w:rPr>
      </w:pPr>
      <w:r w:rsidRPr="00AD103C">
        <w:rPr>
          <w:rFonts w:cs="Arial"/>
        </w:rPr>
        <w:t>-</w:t>
      </w:r>
      <w:r w:rsidR="00AD1279" w:rsidRPr="00AD103C">
        <w:rPr>
          <w:rFonts w:cs="Arial"/>
        </w:rPr>
        <w:t>Обавеза Наручиоца је издавање писменог Налога за набавк</w:t>
      </w:r>
      <w:r w:rsidR="00414CFF" w:rsidRPr="00AD103C">
        <w:rPr>
          <w:rFonts w:cs="Arial"/>
        </w:rPr>
        <w:t>у без обзира на предмет набавке</w:t>
      </w:r>
      <w:r w:rsidR="00AD1279" w:rsidRPr="00AD103C">
        <w:rPr>
          <w:rFonts w:cs="Arial"/>
        </w:rPr>
        <w:t xml:space="preserve"> </w:t>
      </w:r>
    </w:p>
    <w:p w:rsidR="00641324" w:rsidRPr="00AD103C" w:rsidRDefault="00641324" w:rsidP="00AD1279">
      <w:pPr>
        <w:spacing w:before="0"/>
        <w:rPr>
          <w:rFonts w:cs="Arial"/>
        </w:rPr>
      </w:pPr>
    </w:p>
    <w:p w:rsidR="00B16DCF" w:rsidRDefault="00B16DCF" w:rsidP="00641324">
      <w:pPr>
        <w:pStyle w:val="KDPodnaslov1"/>
        <w:spacing w:before="0"/>
        <w:jc w:val="center"/>
        <w:rPr>
          <w:rFonts w:eastAsia="Arial Unicode MS" w:cs="Arial"/>
        </w:rPr>
      </w:pPr>
      <w:bookmarkStart w:id="264"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7C646E">
      <w:pPr>
        <w:pStyle w:val="KDPodnaslov1"/>
        <w:spacing w:before="0"/>
        <w:ind w:left="360"/>
        <w:jc w:val="center"/>
        <w:rPr>
          <w:rFonts w:cs="Arial"/>
        </w:rPr>
        <w:sectPr w:rsidR="00B16DCF" w:rsidSect="0056666C">
          <w:headerReference w:type="default" r:id="rId173"/>
          <w:footerReference w:type="even" r:id="rId174"/>
          <w:footerReference w:type="default" r:id="rId175"/>
          <w:headerReference w:type="first" r:id="rId176"/>
          <w:footerReference w:type="first" r:id="rId177"/>
          <w:footnotePr>
            <w:pos w:val="beneathText"/>
          </w:footnotePr>
          <w:pgSz w:w="11909" w:h="16834" w:code="9"/>
          <w:pgMar w:top="1440" w:right="720" w:bottom="1440" w:left="1152" w:header="144" w:footer="432" w:gutter="0"/>
          <w:cols w:space="708"/>
          <w:titlePg/>
          <w:docGrid w:linePitch="360"/>
        </w:sectPr>
      </w:pPr>
    </w:p>
    <w:p w:rsidR="00641324" w:rsidRDefault="00641324" w:rsidP="007C646E">
      <w:pPr>
        <w:pStyle w:val="KDPodnaslov1"/>
        <w:spacing w:before="0"/>
        <w:ind w:left="360"/>
        <w:jc w:val="center"/>
        <w:rPr>
          <w:rFonts w:cs="Arial"/>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D103C">
      <w:pPr>
        <w:pStyle w:val="KDPodnaslov1"/>
        <w:spacing w:before="0"/>
        <w:jc w:val="both"/>
        <w:rPr>
          <w:rFonts w:eastAsia="Arial Unicode MS" w:cs="Arial"/>
        </w:rPr>
      </w:pPr>
    </w:p>
    <w:bookmarkEnd w:id="264"/>
    <w:p w:rsidR="00343A18" w:rsidRPr="00E47C2E" w:rsidRDefault="00343A18" w:rsidP="00343A18">
      <w:pPr>
        <w:pStyle w:val="KDParagraf"/>
        <w:spacing w:before="0"/>
        <w:rPr>
          <w:rFonts w:cs="Arial"/>
        </w:rPr>
      </w:pPr>
      <w:r w:rsidRPr="00E47C2E">
        <w:rPr>
          <w:rFonts w:cs="Arial"/>
        </w:rPr>
        <w:t xml:space="preserve">У складу са датим Моделом уговора и елементима најповољније понуде биће закључен Уговор о јавној набавци. Понуђач дати </w:t>
      </w:r>
      <w:r w:rsidR="00B25818">
        <w:rPr>
          <w:rFonts w:cs="Arial"/>
        </w:rPr>
        <w:t>Модел уговора потписује</w:t>
      </w:r>
      <w:r w:rsidRPr="00E47C2E">
        <w:rPr>
          <w:rFonts w:cs="Arial"/>
        </w:rPr>
        <w:t xml:space="preserve">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E47C2E" w:rsidRDefault="001E0DB4" w:rsidP="00EE793E">
      <w:pPr>
        <w:pStyle w:val="KDParagraf"/>
        <w:spacing w:before="0"/>
        <w:rPr>
          <w:rFonts w:cs="Arial"/>
          <w:color w:val="00B0F0"/>
        </w:rPr>
      </w:pPr>
      <w:r>
        <w:rPr>
          <w:rFonts w:cs="Arial"/>
          <w:lang w:val="sr-Cyrl-RS"/>
        </w:rPr>
        <w:t>1.</w:t>
      </w:r>
      <w:r w:rsidR="00B16DCF">
        <w:rPr>
          <w:rFonts w:cs="Arial"/>
        </w:rPr>
        <w:t xml:space="preserve">Јавно предузеће „Електропривреда Србије“ </w:t>
      </w:r>
      <w:r w:rsidR="00B25818">
        <w:rPr>
          <w:rFonts w:cs="Arial"/>
        </w:rPr>
        <w:t xml:space="preserve">из Београда, Улица Балканска бр. </w:t>
      </w:r>
      <w:proofErr w:type="gramStart"/>
      <w:r w:rsidR="00B25818">
        <w:rPr>
          <w:rFonts w:cs="Arial"/>
        </w:rPr>
        <w:t>13</w:t>
      </w:r>
      <w:r w:rsidR="00B16DCF">
        <w:rPr>
          <w:rFonts w:cs="Arial"/>
        </w:rPr>
        <w:t>.,огранак</w:t>
      </w:r>
      <w:proofErr w:type="gramEnd"/>
      <w:r w:rsidR="00B16DCF">
        <w:rPr>
          <w:rFonts w:cs="Arial"/>
        </w:rPr>
        <w:t xml:space="preserve">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A1B07">
        <w:rPr>
          <w:rFonts w:cs="Arial"/>
        </w:rPr>
        <w:t>12.01.296992/1-17 од 15.</w:t>
      </w:r>
      <w:proofErr w:type="gramStart"/>
      <w:r w:rsidR="00FA1B07">
        <w:rPr>
          <w:rFonts w:cs="Arial"/>
        </w:rPr>
        <w:t>06.2017.године</w:t>
      </w:r>
      <w:proofErr w:type="gramEnd"/>
      <w:r w:rsidR="00B16DCF">
        <w:rPr>
          <w:rFonts w:cs="Arial"/>
        </w:rPr>
        <w:t>, заступа финансијски д</w:t>
      </w:r>
      <w:r w:rsidR="00B25818">
        <w:rPr>
          <w:rFonts w:cs="Arial"/>
        </w:rPr>
        <w:t>иректор ТЕНТ Жељко Вујиновић</w:t>
      </w:r>
      <w:r w:rsidR="00B16DCF">
        <w:rPr>
          <w:rFonts w:cs="Arial"/>
        </w:rPr>
        <w:t xml:space="preserve">, дипл. екон. </w:t>
      </w:r>
      <w:r w:rsidR="00EE793E" w:rsidRPr="00AD103C">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B16DCF" w:rsidRPr="001E0DB4" w:rsidRDefault="00B16DCF" w:rsidP="00786C5A">
      <w:pPr>
        <w:pStyle w:val="ListParagraph"/>
        <w:numPr>
          <w:ilvl w:val="0"/>
          <w:numId w:val="28"/>
        </w:numPr>
        <w:spacing w:before="0"/>
        <w:rPr>
          <w:rFonts w:cs="Arial"/>
        </w:rPr>
      </w:pPr>
      <w:r w:rsidRPr="001E0DB4">
        <w:rPr>
          <w:rFonts w:cs="Arial"/>
        </w:rPr>
        <w:t xml:space="preserve">_________________ из ________, ул. ____________, </w:t>
      </w:r>
      <w:proofErr w:type="gramStart"/>
      <w:r w:rsidRPr="001E0DB4">
        <w:rPr>
          <w:rFonts w:cs="Arial"/>
        </w:rPr>
        <w:t>бр._</w:t>
      </w:r>
      <w:proofErr w:type="gramEnd"/>
      <w:r w:rsidRPr="001E0DB4">
        <w:rPr>
          <w:rFonts w:cs="Arial"/>
        </w:rPr>
        <w:t>___, матични број: ___________, ПИБ: ___________, текући рачун ____________,банка ______________ кога заступа __________________, _____________, (</w:t>
      </w:r>
      <w:r w:rsidRPr="001E0DB4">
        <w:rPr>
          <w:rFonts w:cs="Arial"/>
          <w:color w:val="00B0F0"/>
        </w:rPr>
        <w:t>као лидер у име и за рачун групе понуђача)</w:t>
      </w:r>
      <w:r w:rsidRPr="001E0DB4">
        <w:rPr>
          <w:rFonts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w:t>
      </w:r>
      <w:proofErr w:type="gramStart"/>
      <w:r>
        <w:rPr>
          <w:rFonts w:eastAsia="Calibri" w:cs="Arial"/>
        </w:rPr>
        <w:t>а)_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w:t>
      </w:r>
      <w:proofErr w:type="gramStart"/>
      <w:r>
        <w:rPr>
          <w:rFonts w:cs="Arial"/>
        </w:rPr>
        <w:t>_,банка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w:t>
      </w:r>
      <w:proofErr w:type="gramStart"/>
      <w:r>
        <w:rPr>
          <w:rFonts w:eastAsia="Calibri" w:cs="Arial"/>
        </w:rPr>
        <w:t>б)_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w:t>
      </w:r>
      <w:proofErr w:type="gramStart"/>
      <w:r>
        <w:rPr>
          <w:rFonts w:cs="Arial"/>
        </w:rPr>
        <w:t>_,банка</w:t>
      </w:r>
      <w:proofErr w:type="gramEnd"/>
      <w:r>
        <w:rPr>
          <w:rFonts w:cs="Arial"/>
        </w:rPr>
        <w:t xml:space="preserve">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w:t>
      </w:r>
      <w:proofErr w:type="gramStart"/>
      <w:r w:rsidR="00D920E5">
        <w:rPr>
          <w:rFonts w:cs="Arial"/>
        </w:rPr>
        <w:t>_.године</w:t>
      </w:r>
      <w:proofErr w:type="gramEnd"/>
      <w:r w:rsidR="00D920E5">
        <w:rPr>
          <w:rFonts w:cs="Arial"/>
        </w:rPr>
        <w:t xml:space="preserve"> следећи:</w:t>
      </w:r>
    </w:p>
    <w:p w:rsidR="00D920E5" w:rsidRPr="00D920E5" w:rsidRDefault="00D920E5" w:rsidP="00EE793E">
      <w:pPr>
        <w:pStyle w:val="KDParagraf"/>
        <w:spacing w:before="0"/>
        <w:rPr>
          <w:rFonts w:cs="Arial"/>
        </w:rPr>
      </w:pPr>
    </w:p>
    <w:p w:rsidR="00EE793E" w:rsidRDefault="00EE793E"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AD103C" w:rsidRDefault="00AD103C" w:rsidP="00EE793E">
      <w:pPr>
        <w:pStyle w:val="KDParagraf"/>
        <w:spacing w:before="0"/>
        <w:rPr>
          <w:rFonts w:cs="Arial"/>
          <w:b/>
        </w:rPr>
      </w:pPr>
    </w:p>
    <w:p w:rsidR="000435E5" w:rsidRDefault="000435E5" w:rsidP="00EE793E">
      <w:pPr>
        <w:pStyle w:val="KDParagraf"/>
        <w:spacing w:before="0"/>
        <w:rPr>
          <w:rFonts w:cs="Arial"/>
          <w:b/>
        </w:rPr>
      </w:pPr>
    </w:p>
    <w:p w:rsidR="002C4DA2" w:rsidRPr="005D59BE" w:rsidRDefault="002C4DA2" w:rsidP="005D59BE">
      <w:pPr>
        <w:pStyle w:val="KDParagraf"/>
        <w:spacing w:before="0"/>
        <w:rPr>
          <w:rFonts w:cs="Arial"/>
          <w:b/>
          <w:lang w:val="sr-Cyrl-RS"/>
        </w:rPr>
      </w:pPr>
    </w:p>
    <w:p w:rsidR="00EE793E" w:rsidRPr="00DB70DC" w:rsidRDefault="00EE793E" w:rsidP="00DB70DC">
      <w:pPr>
        <w:pStyle w:val="KDParagraf"/>
        <w:spacing w:before="0"/>
        <w:jc w:val="center"/>
        <w:rPr>
          <w:rFonts w:cs="Arial"/>
          <w:b/>
        </w:rPr>
      </w:pPr>
      <w:r w:rsidRPr="00E47C2E">
        <w:rPr>
          <w:rFonts w:cs="Arial"/>
          <w:b/>
        </w:rPr>
        <w:lastRenderedPageBreak/>
        <w:t>УГОВОР</w:t>
      </w:r>
      <w:r w:rsidR="007C646E" w:rsidRPr="00E47C2E">
        <w:rPr>
          <w:rFonts w:cs="Arial"/>
          <w:b/>
        </w:rPr>
        <w:t xml:space="preserve"> </w:t>
      </w:r>
      <w:r w:rsidRPr="00E47C2E">
        <w:rPr>
          <w:rFonts w:cs="Arial"/>
          <w:b/>
        </w:rPr>
        <w:t>О ПРУЖАЊУ УСЛУГЕ</w:t>
      </w:r>
    </w:p>
    <w:p w:rsidR="00EE793E" w:rsidRPr="000350BD" w:rsidRDefault="00EE793E" w:rsidP="001E0DB4">
      <w:pPr>
        <w:pStyle w:val="KDParagraf"/>
        <w:spacing w:before="0"/>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9C06E4" w:rsidRDefault="00B16DCF" w:rsidP="00786C5A">
      <w:pPr>
        <w:pStyle w:val="KDParagraf"/>
        <w:numPr>
          <w:ilvl w:val="0"/>
          <w:numId w:val="24"/>
        </w:numPr>
        <w:rPr>
          <w:rFonts w:cs="Arial"/>
          <w:bCs/>
          <w:lang w:val="sr-Cyrl-CS"/>
        </w:rPr>
      </w:pPr>
      <w:r w:rsidRPr="00B16DCF">
        <w:rPr>
          <w:rFonts w:cs="Arial"/>
        </w:rPr>
        <w:t xml:space="preserve">да је Наручилац у складу са Конкурсном документацијом а сагласно члану 32. Закона о јавним набавкама („Сл.гласник </w:t>
      </w:r>
      <w:proofErr w:type="gramStart"/>
      <w:r w:rsidRPr="00B16DCF">
        <w:rPr>
          <w:rFonts w:cs="Arial"/>
        </w:rPr>
        <w:t>РС“</w:t>
      </w:r>
      <w:proofErr w:type="gramEnd"/>
      <w:r w:rsidRPr="00B16DCF">
        <w:rPr>
          <w:rFonts w:cs="Arial"/>
        </w:rPr>
        <w:t xml:space="preserve">, бр.124/2012,14/2015 и 68/2015) (даље Закон) спровео отворени поступак </w:t>
      </w:r>
      <w:r w:rsidR="00EE793E" w:rsidRPr="00B16DCF">
        <w:rPr>
          <w:rFonts w:cs="Arial"/>
        </w:rPr>
        <w:t xml:space="preserve"> за јавну набавку услуге</w:t>
      </w:r>
      <w:r w:rsidR="00240D5F">
        <w:rPr>
          <w:rFonts w:cs="Arial"/>
        </w:rPr>
        <w:t xml:space="preserve"> </w:t>
      </w:r>
      <w:r w:rsidR="009C06E4" w:rsidRPr="00FC3720">
        <w:rPr>
          <w:rFonts w:cs="Arial"/>
        </w:rPr>
        <w:t>бр.ЈН</w:t>
      </w:r>
      <w:r w:rsidR="009C06E4">
        <w:rPr>
          <w:rFonts w:cs="Arial"/>
        </w:rPr>
        <w:t xml:space="preserve"> </w:t>
      </w:r>
      <w:r w:rsidR="009C06E4">
        <w:rPr>
          <w:rFonts w:cs="Arial"/>
          <w:lang w:val="ru-RU"/>
        </w:rPr>
        <w:t>2064/2019 - 3000//0486/2019</w:t>
      </w:r>
      <w:r w:rsidR="00FC3720" w:rsidRPr="009C06E4">
        <w:rPr>
          <w:rFonts w:eastAsia="Arial" w:cs="Arial"/>
          <w:bCs/>
          <w:color w:val="000000"/>
        </w:rPr>
        <w:t xml:space="preserve"> </w:t>
      </w:r>
      <w:r w:rsidR="00D37237">
        <w:rPr>
          <w:rFonts w:eastAsia="Arial" w:cs="Arial"/>
          <w:bCs/>
          <w:color w:val="000000"/>
          <w:lang w:val="sr-Cyrl-RS"/>
        </w:rPr>
        <w:t xml:space="preserve">- </w:t>
      </w:r>
      <w:r w:rsidR="00556526" w:rsidRPr="009C06E4">
        <w:rPr>
          <w:rFonts w:cs="Arial"/>
          <w:b/>
        </w:rPr>
        <w:t>Ремонт вентилаторских млинова К6 за ТЕ Колубара</w:t>
      </w:r>
      <w:r w:rsidRPr="009C06E4">
        <w:rPr>
          <w:rFonts w:cs="Arial"/>
        </w:rPr>
        <w:t xml:space="preserve"> </w:t>
      </w:r>
      <w:r w:rsidR="00EE793E" w:rsidRPr="009C06E4">
        <w:rPr>
          <w:rFonts w:cs="Arial"/>
        </w:rPr>
        <w:t xml:space="preserve">(у даљем тексту: Услуга), </w:t>
      </w:r>
    </w:p>
    <w:p w:rsidR="00B16DCF" w:rsidRDefault="00EE793E" w:rsidP="00786C5A">
      <w:pPr>
        <w:pStyle w:val="KDNabrajanje"/>
        <w:numPr>
          <w:ilvl w:val="0"/>
          <w:numId w:val="23"/>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FC3720">
        <w:rPr>
          <w:rFonts w:cs="Arial"/>
          <w:lang w:val="sr-Latn-RS"/>
        </w:rPr>
        <w:t>__.__.2019.</w:t>
      </w:r>
      <w:r w:rsidR="009C06E4">
        <w:rPr>
          <w:rFonts w:cs="Arial"/>
        </w:rPr>
        <w:t xml:space="preserve"> године, </w:t>
      </w:r>
      <w:r w:rsidRPr="00B16DCF">
        <w:rPr>
          <w:rFonts w:cs="Arial"/>
        </w:rPr>
        <w:t xml:space="preserve"> на интернет страници  Корисника </w:t>
      </w:r>
      <w:r w:rsidRPr="00FC3720">
        <w:rPr>
          <w:rFonts w:cs="Arial"/>
        </w:rPr>
        <w:t>услуге</w:t>
      </w:r>
      <w:r w:rsidR="009C06E4">
        <w:rPr>
          <w:rFonts w:cs="Arial"/>
          <w:lang w:val="sr-Cyrl-RS"/>
        </w:rPr>
        <w:t xml:space="preserve"> као </w:t>
      </w:r>
      <w:r w:rsidR="00B16DCF" w:rsidRPr="00FC3720">
        <w:rPr>
          <w:rFonts w:cs="Arial"/>
        </w:rPr>
        <w:t xml:space="preserve"> и на Порталу Службених гласила</w:t>
      </w:r>
      <w:r w:rsidR="009C06E4">
        <w:rPr>
          <w:rFonts w:cs="Arial"/>
          <w:lang w:val="sr-Cyrl-RS"/>
        </w:rPr>
        <w:t xml:space="preserve"> РС</w:t>
      </w:r>
      <w:r w:rsidR="00B16DCF" w:rsidRPr="00FC3720">
        <w:rPr>
          <w:rFonts w:cs="Arial"/>
        </w:rPr>
        <w:t xml:space="preserve"> и база прописа</w:t>
      </w:r>
      <w:r w:rsidR="00D37237" w:rsidRPr="00D37237">
        <w:rPr>
          <w:rFonts w:cs="Arial"/>
        </w:rPr>
        <w:t>,</w:t>
      </w:r>
    </w:p>
    <w:p w:rsidR="00EE793E" w:rsidRPr="00E47C2E" w:rsidRDefault="00EE793E" w:rsidP="00786C5A">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317177">
        <w:rPr>
          <w:rFonts w:cs="Arial"/>
        </w:rPr>
        <w:t>2064</w:t>
      </w:r>
      <w:r w:rsidR="00FC3720">
        <w:rPr>
          <w:rFonts w:cs="Arial"/>
        </w:rPr>
        <w:t>/2019 - 3000/0</w:t>
      </w:r>
      <w:r w:rsidR="00317177">
        <w:rPr>
          <w:rFonts w:cs="Arial"/>
          <w:lang w:val="sr-Latn-RS"/>
        </w:rPr>
        <w:t>486</w:t>
      </w:r>
      <w:r w:rsidR="00FC3720">
        <w:rPr>
          <w:rFonts w:cs="Arial"/>
        </w:rPr>
        <w:t>/2019</w:t>
      </w:r>
      <w:r w:rsidRPr="00E47C2E">
        <w:rPr>
          <w:rFonts w:cs="Arial"/>
        </w:rPr>
        <w:t>, која је заведена код Корисника услуге под   бројем ______</w:t>
      </w:r>
      <w:r w:rsidR="001703A1">
        <w:rPr>
          <w:rFonts w:cs="Arial"/>
        </w:rPr>
        <w:t xml:space="preserve"> од </w:t>
      </w:r>
      <w:r w:rsidR="00FC3720">
        <w:rPr>
          <w:rFonts w:cs="Arial"/>
          <w:lang w:val="sr-Latn-RS"/>
        </w:rPr>
        <w:t>__.__</w:t>
      </w:r>
      <w:r w:rsidR="001703A1">
        <w:rPr>
          <w:rFonts w:cs="Arial"/>
        </w:rPr>
        <w:t>.2019</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 xml:space="preserve">да је Корисник услуге, на основу Понуде Пружаоца </w:t>
      </w:r>
      <w:proofErr w:type="gramStart"/>
      <w:r w:rsidRPr="00E47C2E">
        <w:rPr>
          <w:rFonts w:cs="Arial"/>
        </w:rPr>
        <w:t>услуге  и</w:t>
      </w:r>
      <w:proofErr w:type="gramEnd"/>
      <w:r w:rsidRPr="00E47C2E">
        <w:rPr>
          <w:rFonts w:cs="Arial"/>
        </w:rPr>
        <w:t xml:space="preserve">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D1DCF" w:rsidRPr="00ED1DCF" w:rsidRDefault="00EE793E" w:rsidP="00ED1DCF">
      <w:pPr>
        <w:pStyle w:val="KDParagraf"/>
        <w:spacing w:before="0"/>
        <w:rPr>
          <w:rFonts w:cs="Arial"/>
          <w:lang w:val="ru-RU"/>
        </w:rPr>
      </w:pPr>
      <w:r w:rsidRPr="00E47C2E">
        <w:rPr>
          <w:rFonts w:cs="Arial"/>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00556526">
        <w:rPr>
          <w:rFonts w:cs="Arial"/>
          <w:b/>
        </w:rPr>
        <w:t>Ремонт вентилаторских млинова К6 за ТЕ Колубара</w:t>
      </w:r>
      <w:r w:rsidRPr="00E47C2E">
        <w:rPr>
          <w:rFonts w:cs="Arial"/>
        </w:rPr>
        <w:t xml:space="preserve"> (у даљем тексту: Услуга) </w:t>
      </w:r>
      <w:r w:rsidR="00ED1DCF" w:rsidRPr="00ED1DCF">
        <w:rPr>
          <w:rFonts w:cs="Arial"/>
          <w:lang w:val="sr-Cyrl-RS"/>
        </w:rPr>
        <w:t xml:space="preserve">према усвојеној Понуди број ___________ од </w:t>
      </w:r>
      <w:r w:rsidR="00ED1DCF">
        <w:rPr>
          <w:rFonts w:cs="Arial"/>
          <w:lang w:val="sr-Latn-RS"/>
        </w:rPr>
        <w:t>_</w:t>
      </w:r>
      <w:proofErr w:type="gramStart"/>
      <w:r w:rsidR="00ED1DCF">
        <w:rPr>
          <w:rFonts w:cs="Arial"/>
          <w:lang w:val="sr-Latn-RS"/>
        </w:rPr>
        <w:t>_._</w:t>
      </w:r>
      <w:proofErr w:type="gramEnd"/>
      <w:r w:rsidR="00ED1DCF">
        <w:rPr>
          <w:rFonts w:cs="Arial"/>
          <w:lang w:val="sr-Latn-RS"/>
        </w:rPr>
        <w:t xml:space="preserve">_.2019. </w:t>
      </w:r>
      <w:r w:rsidR="00ED1DCF">
        <w:rPr>
          <w:rFonts w:cs="Arial"/>
          <w:lang w:val="sr-Cyrl-RS"/>
        </w:rPr>
        <w:t xml:space="preserve">године </w:t>
      </w:r>
      <w:r w:rsidR="00ED1DCF" w:rsidRPr="00ED1DCF">
        <w:rPr>
          <w:rFonts w:cs="Arial"/>
          <w:lang w:val="sr-Cyrl-RS"/>
        </w:rPr>
        <w:t>која је у прилогу и саставни је део ово Уговора.</w:t>
      </w:r>
    </w:p>
    <w:p w:rsidR="001703A1" w:rsidRPr="00533813" w:rsidRDefault="001703A1" w:rsidP="00ED1DCF">
      <w:pPr>
        <w:pStyle w:val="KDParagraf"/>
        <w:spacing w:before="0"/>
        <w:rPr>
          <w:rFonts w:eastAsia="Calibri" w:cs="Arial"/>
          <w:lang w:val="sr-Cyrl-RS"/>
        </w:rPr>
      </w:pPr>
      <w:r>
        <w:rPr>
          <w:rFonts w:eastAsia="Calibri" w:cs="Arial"/>
          <w:lang w:val="sr-Cyrl-RS"/>
        </w:rPr>
        <w:t>Корисник услуге се обавезује да плати уговорену вредност за испоручен</w:t>
      </w:r>
      <w:r w:rsidR="00846B5A">
        <w:rPr>
          <w:rFonts w:eastAsia="Calibri" w:cs="Arial"/>
          <w:lang w:val="sr-Cyrl-RS"/>
        </w:rPr>
        <w:t>е услуге Пружаоцу услуге</w:t>
      </w:r>
      <w:r>
        <w:rPr>
          <w:rFonts w:eastAsia="Calibri" w:cs="Arial"/>
          <w:lang w:val="sr-Cyrl-RS"/>
        </w:rPr>
        <w:t>.</w:t>
      </w:r>
    </w:p>
    <w:p w:rsidR="00ED1DCF" w:rsidRPr="00ED1DCF" w:rsidRDefault="00ED1DCF" w:rsidP="00ED1DCF">
      <w:pPr>
        <w:spacing w:before="0"/>
        <w:rPr>
          <w:rFonts w:eastAsia="Calibri" w:cs="Arial"/>
          <w:lang w:val="ru-RU"/>
        </w:rPr>
      </w:pPr>
      <w:r w:rsidRPr="00ED1DCF">
        <w:rPr>
          <w:rFonts w:cs="Arial"/>
          <w:lang w:val="ru-RU"/>
        </w:rPr>
        <w:t xml:space="preserve">Делимично извршење уговора Пружалац услуге ће у складу са Понудом, уступити подизвођачу </w:t>
      </w:r>
      <w:r w:rsidRPr="00ED1DCF">
        <w:rPr>
          <w:rFonts w:eastAsia="Calibri" w:cs="Arial"/>
          <w:lang w:val="ru-RU"/>
        </w:rPr>
        <w:t>_______________________________ и то: ________________________, са процентом учешћа у понуди од ___%.</w:t>
      </w:r>
    </w:p>
    <w:p w:rsidR="00ED1DCF" w:rsidRPr="00ED1DCF" w:rsidRDefault="00ED1DCF" w:rsidP="00ED1DCF">
      <w:pPr>
        <w:spacing w:before="0"/>
        <w:rPr>
          <w:rFonts w:eastAsia="Calibri" w:cs="Arial"/>
          <w:lang w:val="ru-RU"/>
        </w:rPr>
      </w:pPr>
      <w:r w:rsidRPr="00ED1DCF">
        <w:rPr>
          <w:rFonts w:eastAsia="Calibri" w:cs="Arial"/>
          <w:lang w:val="ru-RU"/>
        </w:rPr>
        <w:t>Пружалац услуге који је у складу са Понудом, део уговорених обавеза делимично уступио подизвођачу у потпуности је одговоран Наручиоцу за реализацију услуге.</w:t>
      </w:r>
    </w:p>
    <w:p w:rsidR="00ED1DCF" w:rsidRPr="00ED1DCF" w:rsidRDefault="00ED1DCF" w:rsidP="00ED1DCF">
      <w:pPr>
        <w:tabs>
          <w:tab w:val="left" w:pos="567"/>
        </w:tabs>
        <w:spacing w:before="0"/>
        <w:rPr>
          <w:rFonts w:cs="Arial"/>
          <w:lang w:val="sr-Cyrl-RS"/>
        </w:rPr>
      </w:pPr>
      <w:r w:rsidRPr="00ED1DCF">
        <w:rPr>
          <w:rFonts w:eastAsia="Calibri" w:cs="Arial"/>
          <w:lang w:val="ru-RU"/>
        </w:rPr>
        <w:t>Група понуђача у заједничкој понуди, одговорна је неограничено солидарно за извршење обавеза по основу овог Уговора.</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005107C9">
        <w:rPr>
          <w:rFonts w:cs="Arial"/>
        </w:rPr>
        <w:t>РСД</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CF15B2" w:rsidRDefault="00EE793E" w:rsidP="00EE793E">
      <w:pPr>
        <w:pStyle w:val="KDParagraf"/>
        <w:spacing w:before="0"/>
        <w:rPr>
          <w:rFonts w:cs="Arial"/>
          <w:lang w:val="sr-Cyrl-RS"/>
        </w:rPr>
      </w:pPr>
      <w:proofErr w:type="gramStart"/>
      <w:r w:rsidRPr="00E47C2E">
        <w:rPr>
          <w:rFonts w:cs="Arial"/>
        </w:rPr>
        <w:t>На  цену</w:t>
      </w:r>
      <w:proofErr w:type="gramEnd"/>
      <w:r w:rsidRPr="00E47C2E">
        <w:rPr>
          <w:rFonts w:cs="Arial"/>
        </w:rPr>
        <w:t xml:space="preserve"> Услуге из става 1. овог члана обрачунава се припадајући порез на додату вредност у складу са прописима Републике Србије.</w:t>
      </w:r>
    </w:p>
    <w:p w:rsidR="00ED1DCF" w:rsidRPr="00CF15B2" w:rsidRDefault="00EE793E" w:rsidP="00EE793E">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3C7ED6" w:rsidRDefault="00ED1DCF" w:rsidP="00512CC5">
      <w:pPr>
        <w:pStyle w:val="KDParagraf"/>
        <w:rPr>
          <w:rFonts w:cs="Arial"/>
          <w:b/>
        </w:rPr>
      </w:pPr>
      <w:r w:rsidRPr="00ED1DCF">
        <w:rPr>
          <w:rFonts w:cs="Arial"/>
          <w:b/>
        </w:rPr>
        <w:t xml:space="preserve">Цена је фиксна односно не може се мењати за све време извршења Услуге. </w:t>
      </w:r>
    </w:p>
    <w:p w:rsidR="003C7ED6" w:rsidRDefault="003C7ED6"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691231">
      <w:pPr>
        <w:pStyle w:val="KDParagraf"/>
        <w:spacing w:before="0"/>
        <w:jc w:val="center"/>
        <w:rPr>
          <w:rFonts w:cs="Arial"/>
        </w:rPr>
      </w:pPr>
      <w:r w:rsidRPr="00E47C2E">
        <w:rPr>
          <w:rFonts w:cs="Arial"/>
          <w:b/>
        </w:rPr>
        <w:t>Члан 3</w:t>
      </w:r>
      <w:r w:rsidRPr="00E47C2E">
        <w:rPr>
          <w:rFonts w:cs="Arial"/>
        </w:rPr>
        <w:t>.</w:t>
      </w:r>
    </w:p>
    <w:p w:rsidR="00EE793E" w:rsidRPr="00F948D7" w:rsidRDefault="00EE793E" w:rsidP="00EE793E">
      <w:pPr>
        <w:pStyle w:val="KDParagraf"/>
        <w:spacing w:before="0"/>
        <w:rPr>
          <w:rFonts w:cs="Arial"/>
        </w:rPr>
      </w:pPr>
      <w:r w:rsidRPr="00691231">
        <w:rPr>
          <w:rFonts w:cs="Arial"/>
        </w:rPr>
        <w:t>Корисник услуге се обавезује да Пружаоцу услуге плати извршене услуге на следећи начин:</w:t>
      </w:r>
    </w:p>
    <w:p w:rsidR="00225D25" w:rsidRPr="00793DB5" w:rsidRDefault="00EE793E" w:rsidP="00225D25">
      <w:pPr>
        <w:pStyle w:val="KDParagraf"/>
        <w:spacing w:before="0"/>
        <w:rPr>
          <w:rFonts w:cs="Arial"/>
          <w:lang w:val="sr-Cyrl-RS"/>
        </w:rPr>
      </w:pPr>
      <w:r w:rsidRPr="00F948D7">
        <w:rPr>
          <w:rFonts w:cs="Arial"/>
        </w:rPr>
        <w:t>•</w:t>
      </w:r>
      <w:r w:rsidRPr="00F948D7">
        <w:rPr>
          <w:rFonts w:cs="Arial"/>
        </w:rPr>
        <w:tab/>
      </w:r>
      <w:r w:rsidR="00ED1DCF" w:rsidRPr="00F948D7">
        <w:rPr>
          <w:rFonts w:eastAsia="Calibri" w:cs="Arial"/>
          <w:lang w:val="sr-Cyrl-RS"/>
        </w:rPr>
        <w:t xml:space="preserve">сукцесивно у зависности од извршења уговорених </w:t>
      </w:r>
      <w:proofErr w:type="gramStart"/>
      <w:r w:rsidR="00ED1DCF" w:rsidRPr="00F948D7">
        <w:rPr>
          <w:rFonts w:eastAsia="Calibri" w:cs="Arial"/>
          <w:lang w:val="sr-Cyrl-RS"/>
        </w:rPr>
        <w:t>услуга,</w:t>
      </w:r>
      <w:r w:rsidRPr="00F948D7">
        <w:rPr>
          <w:rFonts w:cs="Arial"/>
        </w:rPr>
        <w:t>,</w:t>
      </w:r>
      <w:proofErr w:type="gramEnd"/>
      <w:r w:rsidRPr="00F948D7">
        <w:rPr>
          <w:rFonts w:cs="Arial"/>
        </w:rPr>
        <w:t xml:space="preserve"> у року </w:t>
      </w:r>
      <w:r w:rsidR="00FE6030" w:rsidRPr="00F948D7">
        <w:rPr>
          <w:rFonts w:cs="Arial"/>
        </w:rPr>
        <w:t>до</w:t>
      </w:r>
      <w:r w:rsidRPr="00F948D7">
        <w:rPr>
          <w:rFonts w:cs="Arial"/>
        </w:rPr>
        <w:t xml:space="preserve"> 45 (словима: четрдесет пет) дана од дана пријема одговарајућег рачуна издатог на основу прихваћеног и одобреног извештаја о извшеној усл</w:t>
      </w:r>
      <w:r w:rsidR="009C06E4">
        <w:rPr>
          <w:rFonts w:cs="Arial"/>
        </w:rPr>
        <w:t>узи</w:t>
      </w:r>
      <w:r w:rsidRPr="00F948D7">
        <w:rPr>
          <w:rFonts w:cs="Arial"/>
        </w:rPr>
        <w:t>, након обострано потписаног Записника о финалном квалитативно</w:t>
      </w:r>
      <w:r w:rsidR="007718E4">
        <w:rPr>
          <w:rFonts w:cs="Arial"/>
        </w:rPr>
        <w:t xml:space="preserve">м пријему Услуге (без примедби). </w:t>
      </w:r>
    </w:p>
    <w:p w:rsidR="00F948D7" w:rsidRPr="00F948D7" w:rsidRDefault="00F948D7" w:rsidP="00F948D7">
      <w:pPr>
        <w:tabs>
          <w:tab w:val="left" w:pos="567"/>
        </w:tabs>
        <w:spacing w:before="0"/>
        <w:rPr>
          <w:rFonts w:cs="Arial"/>
          <w:color w:val="000000" w:themeColor="text1"/>
          <w:lang w:val="ru-RU"/>
        </w:rPr>
      </w:pPr>
      <w:r w:rsidRPr="00F948D7">
        <w:rPr>
          <w:rFonts w:cs="Arial"/>
          <w:lang w:val="ru-RU"/>
        </w:rPr>
        <w:lastRenderedPageBreak/>
        <w:t>Рачун мора</w:t>
      </w:r>
      <w:r w:rsidRPr="00F948D7">
        <w:rPr>
          <w:rFonts w:cs="Arial"/>
          <w:lang w:val="sr-Cyrl-RS"/>
        </w:rPr>
        <w:t xml:space="preserve"> да гласи на:</w:t>
      </w:r>
      <w:r w:rsidRPr="00F948D7">
        <w:rPr>
          <w:rFonts w:cs="Arial"/>
          <w:b/>
          <w:lang w:val="ru-RU"/>
        </w:rPr>
        <w:t xml:space="preserve"> Јавно предузеће „Електропривреда Србије“ Београд, </w:t>
      </w:r>
      <w:r w:rsidRPr="00F948D7">
        <w:rPr>
          <w:rFonts w:cs="Arial"/>
          <w:b/>
          <w:lang w:val="sr-Cyrl-RS"/>
        </w:rPr>
        <w:t xml:space="preserve">Балканска бр.13, ПИБ: 103920327 </w:t>
      </w:r>
      <w:r w:rsidRPr="00F948D7">
        <w:rPr>
          <w:rFonts w:cs="Arial"/>
          <w:b/>
          <w:lang w:val="ru-RU"/>
        </w:rPr>
        <w:t>Огранак ТЕНТ</w:t>
      </w:r>
      <w:r w:rsidRPr="00F948D7">
        <w:rPr>
          <w:rFonts w:cs="Arial"/>
          <w:b/>
          <w:lang w:val="sr-Cyrl-RS"/>
        </w:rPr>
        <w:t xml:space="preserve"> Београд-Обреновац</w:t>
      </w:r>
      <w:r w:rsidRPr="00F948D7">
        <w:rPr>
          <w:rFonts w:cs="Arial"/>
          <w:b/>
          <w:lang w:val="ru-RU"/>
        </w:rPr>
        <w:t>,</w:t>
      </w:r>
      <w:r w:rsidRPr="00F948D7">
        <w:rPr>
          <w:rFonts w:cs="Arial"/>
          <w:b/>
          <w:lang w:val="sr-Cyrl-RS"/>
        </w:rPr>
        <w:t xml:space="preserve"> </w:t>
      </w:r>
      <w:r w:rsidRPr="00F948D7">
        <w:rPr>
          <w:rFonts w:cs="Arial"/>
          <w:b/>
          <w:lang w:val="ru-RU"/>
        </w:rPr>
        <w:t xml:space="preserve">Богољуба Урошевића Црног </w:t>
      </w:r>
      <w:r w:rsidRPr="00F948D7">
        <w:rPr>
          <w:rFonts w:cs="Arial"/>
          <w:b/>
          <w:lang w:val="sr-Cyrl-RS"/>
        </w:rPr>
        <w:t xml:space="preserve">44 </w:t>
      </w:r>
      <w:r w:rsidRPr="00F948D7">
        <w:rPr>
          <w:rFonts w:cs="Arial"/>
          <w:lang w:val="sr-Cyrl-RS"/>
        </w:rPr>
        <w:t xml:space="preserve">  и</w:t>
      </w:r>
      <w:r w:rsidRPr="00F948D7">
        <w:rPr>
          <w:rFonts w:cs="Arial"/>
          <w:lang w:val="ru-RU"/>
        </w:rPr>
        <w:t xml:space="preserve"> достављ</w:t>
      </w:r>
      <w:r w:rsidRPr="00F948D7">
        <w:rPr>
          <w:rFonts w:cs="Arial"/>
          <w:lang w:val="sr-Cyrl-RS"/>
        </w:rPr>
        <w:t>а се</w:t>
      </w:r>
      <w:r w:rsidRPr="00F948D7">
        <w:rPr>
          <w:rFonts w:cs="Arial"/>
          <w:lang w:val="ru-RU"/>
        </w:rPr>
        <w:t xml:space="preserve"> на адресу Корисника услуге: </w:t>
      </w:r>
      <w:r w:rsidRPr="00F948D7">
        <w:rPr>
          <w:rFonts w:cs="Arial"/>
          <w:b/>
          <w:lang w:val="ru-RU"/>
        </w:rPr>
        <w:t>Јавно предузеће „Електропривреда Србије“ Београд, огранак ТЕНТ,</w:t>
      </w:r>
      <w:r w:rsidRPr="00F948D7">
        <w:rPr>
          <w:rFonts w:cs="Arial"/>
          <w:b/>
          <w:lang w:val="sr-Cyrl-RS"/>
        </w:rPr>
        <w:t xml:space="preserve"> ТЕ Колубара, 3.октобар бр.146, 11563 Велики Црљени</w:t>
      </w:r>
      <w:r w:rsidRPr="00F948D7">
        <w:rPr>
          <w:rFonts w:cs="Arial"/>
          <w:lang w:val="ru-RU"/>
        </w:rPr>
        <w:t>, са обавезним прилозима-</w:t>
      </w:r>
      <w:r w:rsidRPr="00F948D7">
        <w:rPr>
          <w:rFonts w:cs="Arial"/>
          <w:color w:val="000000" w:themeColor="text1"/>
          <w:lang w:val="ru-RU"/>
        </w:rPr>
        <w:t>Записник о квалитативном</w:t>
      </w:r>
      <w:r w:rsidRPr="00F948D7">
        <w:rPr>
          <w:rFonts w:cs="Arial"/>
          <w:color w:val="000000" w:themeColor="text1"/>
          <w:lang w:val="sr-Cyrl-RS"/>
        </w:rPr>
        <w:t xml:space="preserve"> и квантитативном </w:t>
      </w:r>
      <w:r w:rsidRPr="00F948D7">
        <w:rPr>
          <w:rFonts w:cs="Arial"/>
          <w:color w:val="000000" w:themeColor="text1"/>
          <w:lang w:val="ru-RU"/>
        </w:rPr>
        <w:t>пријему, са читко написаним именом и презименом и потписом овлашћеног лица Корисника услуга.</w:t>
      </w:r>
    </w:p>
    <w:p w:rsidR="005107C9" w:rsidRPr="000F29A8" w:rsidRDefault="005107C9" w:rsidP="005107C9">
      <w:pPr>
        <w:pStyle w:val="KDParagraf"/>
        <w:spacing w:before="0"/>
        <w:rPr>
          <w:rFonts w:eastAsia="Calibri" w:cs="Arial"/>
          <w:color w:val="000000" w:themeColor="text1"/>
          <w:lang w:val="sr-Cyrl-RS"/>
        </w:rPr>
      </w:pPr>
      <w:r w:rsidRPr="000F29A8">
        <w:rPr>
          <w:rFonts w:cs="Arial"/>
          <w:lang w:val="sr-Cyrl-RS"/>
        </w:rPr>
        <w:t xml:space="preserve">Пружалац услуге </w:t>
      </w:r>
      <w:r w:rsidRPr="000F29A8">
        <w:rPr>
          <w:color w:val="000000"/>
          <w:lang w:val="sr-Cyrl-RS"/>
        </w:rPr>
        <w:t xml:space="preserve">је </w:t>
      </w:r>
      <w:r w:rsidRPr="000F29A8">
        <w:rPr>
          <w:color w:val="000000"/>
        </w:rPr>
        <w:t>o</w:t>
      </w:r>
      <w:r w:rsidRPr="000F29A8">
        <w:rPr>
          <w:color w:val="000000"/>
          <w:lang w:val="sr-Cyrl-RS"/>
        </w:rPr>
        <w:t>б</w:t>
      </w:r>
      <w:r w:rsidRPr="000F29A8">
        <w:rPr>
          <w:color w:val="000000"/>
        </w:rPr>
        <w:t>a</w:t>
      </w:r>
      <w:r w:rsidRPr="000F29A8">
        <w:rPr>
          <w:color w:val="000000"/>
          <w:lang w:val="sr-Cyrl-RS"/>
        </w:rPr>
        <w:t>в</w:t>
      </w:r>
      <w:r w:rsidRPr="000F29A8">
        <w:rPr>
          <w:color w:val="000000"/>
        </w:rPr>
        <w:t>e</w:t>
      </w:r>
      <w:r w:rsidRPr="000F29A8">
        <w:rPr>
          <w:color w:val="000000"/>
          <w:lang w:val="sr-Cyrl-RS"/>
        </w:rPr>
        <w:t>з</w:t>
      </w:r>
      <w:r w:rsidRPr="000F29A8">
        <w:rPr>
          <w:color w:val="000000"/>
        </w:rPr>
        <w:t>a</w:t>
      </w:r>
      <w:r w:rsidRPr="000F29A8">
        <w:rPr>
          <w:color w:val="000000"/>
          <w:lang w:val="sr-Cyrl-RS"/>
        </w:rPr>
        <w:t>н д</w:t>
      </w:r>
      <w:r w:rsidRPr="000F29A8">
        <w:rPr>
          <w:color w:val="000000"/>
        </w:rPr>
        <w:t>a</w:t>
      </w:r>
      <w:r w:rsidRPr="000F29A8">
        <w:rPr>
          <w:color w:val="000000"/>
          <w:lang w:val="sr-Cyrl-RS"/>
        </w:rPr>
        <w:t xml:space="preserve"> н</w:t>
      </w:r>
      <w:r w:rsidRPr="000F29A8">
        <w:rPr>
          <w:color w:val="000000"/>
        </w:rPr>
        <w:t>a</w:t>
      </w:r>
      <w:r w:rsidRPr="000F29A8">
        <w:rPr>
          <w:color w:val="000000"/>
          <w:lang w:val="sr-Cyrl-RS"/>
        </w:rPr>
        <w:t xml:space="preserve"> ф</w:t>
      </w:r>
      <w:r w:rsidRPr="000F29A8">
        <w:rPr>
          <w:color w:val="000000"/>
        </w:rPr>
        <w:t>a</w:t>
      </w:r>
      <w:r w:rsidRPr="000F29A8">
        <w:rPr>
          <w:color w:val="000000"/>
          <w:lang w:val="sr-Cyrl-RS"/>
        </w:rPr>
        <w:t>ктури н</w:t>
      </w:r>
      <w:r w:rsidRPr="000F29A8">
        <w:rPr>
          <w:color w:val="000000"/>
        </w:rPr>
        <w:t>a</w:t>
      </w:r>
      <w:r w:rsidRPr="000F29A8">
        <w:rPr>
          <w:color w:val="000000"/>
          <w:lang w:val="sr-Cyrl-RS"/>
        </w:rPr>
        <w:t>в</w:t>
      </w:r>
      <w:r w:rsidRPr="000F29A8">
        <w:rPr>
          <w:color w:val="000000"/>
        </w:rPr>
        <w:t>e</w:t>
      </w:r>
      <w:r w:rsidRPr="000F29A8">
        <w:rPr>
          <w:color w:val="000000"/>
          <w:lang w:val="sr-Cyrl-RS"/>
        </w:rPr>
        <w:t>д</w:t>
      </w:r>
      <w:r w:rsidRPr="000F29A8">
        <w:rPr>
          <w:color w:val="000000"/>
        </w:rPr>
        <w:t>e</w:t>
      </w:r>
      <w:r w:rsidRPr="000F29A8">
        <w:rPr>
          <w:color w:val="000000"/>
          <w:lang w:val="sr-Cyrl-RS"/>
        </w:rPr>
        <w:t xml:space="preserve"> бр</w:t>
      </w:r>
      <w:r w:rsidRPr="000F29A8">
        <w:rPr>
          <w:color w:val="000000"/>
        </w:rPr>
        <w:t>oj</w:t>
      </w:r>
      <w:r w:rsidRPr="000F29A8">
        <w:rPr>
          <w:color w:val="000000"/>
          <w:lang w:val="sr-Cyrl-RS"/>
        </w:rPr>
        <w:t xml:space="preserve"> и д</w:t>
      </w:r>
      <w:r w:rsidRPr="000F29A8">
        <w:rPr>
          <w:color w:val="000000"/>
        </w:rPr>
        <w:t>a</w:t>
      </w:r>
      <w:r w:rsidRPr="000F29A8">
        <w:rPr>
          <w:color w:val="000000"/>
          <w:lang w:val="sr-Cyrl-RS"/>
        </w:rPr>
        <w:t>тум уг</w:t>
      </w:r>
      <w:r w:rsidRPr="000F29A8">
        <w:rPr>
          <w:color w:val="000000"/>
        </w:rPr>
        <w:t>o</w:t>
      </w:r>
      <w:r w:rsidRPr="000F29A8">
        <w:rPr>
          <w:color w:val="000000"/>
          <w:lang w:val="sr-Cyrl-RS"/>
        </w:rPr>
        <w:t>в</w:t>
      </w:r>
      <w:r w:rsidRPr="000F29A8">
        <w:rPr>
          <w:color w:val="000000"/>
        </w:rPr>
        <w:t>o</w:t>
      </w:r>
      <w:r w:rsidRPr="000F29A8">
        <w:rPr>
          <w:color w:val="000000"/>
          <w:lang w:val="sr-Cyrl-RS"/>
        </w:rPr>
        <w:t>р</w:t>
      </w:r>
      <w:r w:rsidRPr="000F29A8">
        <w:rPr>
          <w:color w:val="000000"/>
        </w:rPr>
        <w:t>a</w:t>
      </w:r>
      <w:r w:rsidRPr="000F29A8">
        <w:rPr>
          <w:color w:val="000000"/>
          <w:lang w:val="sr-Cyrl-RS"/>
        </w:rPr>
        <w:t xml:space="preserve"> н</w:t>
      </w:r>
      <w:r w:rsidRPr="000F29A8">
        <w:rPr>
          <w:color w:val="000000"/>
        </w:rPr>
        <w:t>a</w:t>
      </w:r>
      <w:r w:rsidRPr="000F29A8">
        <w:rPr>
          <w:color w:val="000000"/>
          <w:lang w:val="sr-Cyrl-RS"/>
        </w:rPr>
        <w:t xml:space="preserve"> </w:t>
      </w:r>
      <w:r w:rsidRPr="000F29A8">
        <w:rPr>
          <w:color w:val="000000"/>
        </w:rPr>
        <w:t>o</w:t>
      </w:r>
      <w:r w:rsidRPr="000F29A8">
        <w:rPr>
          <w:color w:val="000000"/>
          <w:lang w:val="sr-Cyrl-RS"/>
        </w:rPr>
        <w:t>сн</w:t>
      </w:r>
      <w:r w:rsidRPr="000F29A8">
        <w:rPr>
          <w:color w:val="000000"/>
        </w:rPr>
        <w:t>o</w:t>
      </w:r>
      <w:r w:rsidRPr="000F29A8">
        <w:rPr>
          <w:color w:val="000000"/>
          <w:lang w:val="sr-Cyrl-RS"/>
        </w:rPr>
        <w:t>ву к</w:t>
      </w:r>
      <w:r w:rsidRPr="000F29A8">
        <w:rPr>
          <w:color w:val="000000"/>
        </w:rPr>
        <w:t>o</w:t>
      </w:r>
      <w:r w:rsidRPr="000F29A8">
        <w:rPr>
          <w:color w:val="000000"/>
          <w:lang w:val="sr-Cyrl-RS"/>
        </w:rPr>
        <w:t xml:space="preserve">г </w:t>
      </w:r>
      <w:r w:rsidRPr="000F29A8">
        <w:rPr>
          <w:color w:val="000000"/>
        </w:rPr>
        <w:t>je</w:t>
      </w:r>
      <w:r w:rsidRPr="000F29A8">
        <w:rPr>
          <w:color w:val="000000"/>
          <w:lang w:val="sr-Cyrl-RS"/>
        </w:rPr>
        <w:t xml:space="preserve"> изд</w:t>
      </w:r>
      <w:r w:rsidRPr="000F29A8">
        <w:rPr>
          <w:color w:val="000000"/>
        </w:rPr>
        <w:t>ao</w:t>
      </w:r>
      <w:r w:rsidRPr="000F29A8">
        <w:rPr>
          <w:color w:val="000000"/>
          <w:lang w:val="sr-Cyrl-RS"/>
        </w:rPr>
        <w:t xml:space="preserve"> ф</w:t>
      </w:r>
      <w:r w:rsidRPr="000F29A8">
        <w:rPr>
          <w:color w:val="000000"/>
        </w:rPr>
        <w:t>a</w:t>
      </w:r>
      <w:r w:rsidRPr="000F29A8">
        <w:rPr>
          <w:color w:val="000000"/>
          <w:lang w:val="sr-Cyrl-RS"/>
        </w:rPr>
        <w:t>ктуру.</w:t>
      </w:r>
      <w:r w:rsidR="000F29A8">
        <w:rPr>
          <w:color w:val="000000"/>
          <w:lang w:val="sr-Cyrl-RS"/>
        </w:rPr>
        <w:t xml:space="preserve"> </w:t>
      </w:r>
      <w:r w:rsidRPr="000F29A8">
        <w:rPr>
          <w:rFonts w:cs="Arial"/>
          <w:lang w:val="ru-RU"/>
        </w:rPr>
        <w:t>Рачун који није издат у складу са угов</w:t>
      </w:r>
      <w:r w:rsidRPr="000F29A8">
        <w:rPr>
          <w:rFonts w:cs="Arial"/>
          <w:lang w:val="sr-Cyrl-RS"/>
        </w:rPr>
        <w:t>о</w:t>
      </w:r>
      <w:r w:rsidRPr="000F29A8">
        <w:rPr>
          <w:rFonts w:cs="Arial"/>
          <w:lang w:val="ru-RU"/>
        </w:rPr>
        <w:t>реним условима, неће бити исправан и биће враћен Пружаоцу услуге.</w:t>
      </w:r>
    </w:p>
    <w:p w:rsidR="000A258F" w:rsidRPr="000F29A8" w:rsidRDefault="000A258F" w:rsidP="00225D25">
      <w:pPr>
        <w:pStyle w:val="KDParagraf"/>
        <w:spacing w:before="0"/>
        <w:rPr>
          <w:rFonts w:cs="Arial"/>
          <w:color w:val="00B0F0"/>
          <w:sz w:val="10"/>
        </w:rPr>
      </w:pPr>
    </w:p>
    <w:p w:rsidR="000A258F" w:rsidRDefault="000A258F" w:rsidP="00225D25">
      <w:pPr>
        <w:pStyle w:val="KDParagraf"/>
        <w:spacing w:before="0"/>
        <w:rPr>
          <w:rFonts w:cs="Arial"/>
          <w:b/>
          <w:lang w:val="sr-Cyrl-RS"/>
        </w:rPr>
      </w:pPr>
      <w:r w:rsidRPr="000A258F">
        <w:rPr>
          <w:rFonts w:cs="Arial"/>
          <w:b/>
          <w:lang w:val="sr-Cyrl-RS"/>
        </w:rPr>
        <w:t>МЕСТО ИЗВРШЕЊА УСЛУГА</w:t>
      </w:r>
    </w:p>
    <w:p w:rsidR="000A258F" w:rsidRDefault="000A258F" w:rsidP="00512CC5">
      <w:pPr>
        <w:pStyle w:val="KDParagraf"/>
        <w:spacing w:before="0"/>
        <w:jc w:val="center"/>
        <w:rPr>
          <w:rFonts w:cs="Arial"/>
          <w:b/>
          <w:lang w:val="sr-Cyrl-RS"/>
        </w:rPr>
      </w:pPr>
      <w:r w:rsidRPr="000A258F">
        <w:rPr>
          <w:rFonts w:cs="Arial"/>
          <w:b/>
          <w:lang w:val="sr-Cyrl-RS"/>
        </w:rPr>
        <w:t>Члан 4.</w:t>
      </w:r>
    </w:p>
    <w:p w:rsidR="00225D25" w:rsidRPr="00CF15B2" w:rsidRDefault="00212F38" w:rsidP="008632F5">
      <w:pPr>
        <w:spacing w:before="0"/>
        <w:rPr>
          <w:rFonts w:cs="Arial"/>
          <w:color w:val="00B0F0"/>
          <w:lang w:val="sr-Cyrl-RS"/>
        </w:rPr>
      </w:pPr>
      <w:r w:rsidRPr="00212F38">
        <w:rPr>
          <w:rFonts w:cs="Arial"/>
          <w:b/>
          <w:color w:val="000000" w:themeColor="text1"/>
          <w:lang w:val="sr-Cyrl-CS" w:eastAsia="zh-CN"/>
        </w:rPr>
        <w:t>М</w:t>
      </w:r>
      <w:r w:rsidRPr="00212F38">
        <w:rPr>
          <w:rFonts w:cs="Arial"/>
          <w:b/>
          <w:color w:val="000000" w:themeColor="text1"/>
          <w:lang w:val="ru-RU" w:eastAsia="zh-CN"/>
        </w:rPr>
        <w:t>есто извршења</w:t>
      </w:r>
      <w:r w:rsidRPr="00212F38">
        <w:rPr>
          <w:rFonts w:cs="Arial"/>
          <w:color w:val="000000" w:themeColor="text1"/>
          <w:lang w:val="ru-RU" w:eastAsia="zh-CN"/>
        </w:rPr>
        <w:t>:</w:t>
      </w:r>
      <w:r w:rsidRPr="00212F38">
        <w:rPr>
          <w:rFonts w:cs="Arial"/>
          <w:color w:val="000000" w:themeColor="text1"/>
          <w:lang w:val="sr-Cyrl-RS" w:eastAsia="zh-CN"/>
        </w:rPr>
        <w:t xml:space="preserve"> </w:t>
      </w:r>
      <w:r w:rsidR="008632F5" w:rsidRPr="00793DB5">
        <w:rPr>
          <w:rFonts w:cs="Arial"/>
          <w:color w:val="000000" w:themeColor="text1"/>
          <w:lang w:val="sr-Cyrl-RS" w:eastAsia="zh-CN"/>
        </w:rPr>
        <w:t>Огранак ТЕНТ,</w:t>
      </w:r>
      <w:r w:rsidR="007718E4">
        <w:rPr>
          <w:rFonts w:cs="Arial"/>
          <w:color w:val="000000" w:themeColor="text1"/>
          <w:lang w:val="sr-Cyrl-RS" w:eastAsia="zh-CN"/>
        </w:rPr>
        <w:t xml:space="preserve"> локација ТЕ Колубара, (погон ТЕ К</w:t>
      </w:r>
      <w:r w:rsidR="008632F5" w:rsidRPr="00793DB5">
        <w:rPr>
          <w:rFonts w:cs="Arial"/>
          <w:color w:val="000000" w:themeColor="text1"/>
          <w:lang w:val="sr-Cyrl-RS" w:eastAsia="zh-CN"/>
        </w:rPr>
        <w:t>олубаре)</w:t>
      </w:r>
      <w:r w:rsidR="005D59BE">
        <w:rPr>
          <w:rFonts w:cs="Arial"/>
          <w:color w:val="000000" w:themeColor="text1"/>
          <w:lang w:val="sr-Cyrl-RS" w:eastAsia="zh-CN"/>
        </w:rPr>
        <w:t xml:space="preserve"> као и радионица  Пружаоца услуге.</w:t>
      </w:r>
    </w:p>
    <w:p w:rsidR="00DC4C36" w:rsidRPr="000350BD" w:rsidRDefault="00DC4C36" w:rsidP="00DC4C36">
      <w:pPr>
        <w:pStyle w:val="KDParagraf"/>
        <w:spacing w:before="0"/>
        <w:ind w:left="1650"/>
        <w:rPr>
          <w:rFonts w:cs="Arial"/>
          <w:color w:val="00B0F0"/>
        </w:rPr>
      </w:pPr>
    </w:p>
    <w:p w:rsidR="00EE793E" w:rsidRPr="00E47C2E" w:rsidRDefault="00EE793E" w:rsidP="00EE793E">
      <w:pPr>
        <w:pStyle w:val="KDParagraf"/>
        <w:spacing w:before="0"/>
        <w:rPr>
          <w:rFonts w:cs="Arial"/>
          <w:b/>
        </w:rPr>
      </w:pPr>
      <w:r w:rsidRPr="00E47C2E">
        <w:rPr>
          <w:rFonts w:cs="Arial"/>
          <w:b/>
        </w:rPr>
        <w:t>ИЗВЕШТАЈИ И КОРЕСПОНДЕНЦИЈА</w:t>
      </w:r>
    </w:p>
    <w:p w:rsidR="00EE793E" w:rsidRPr="00E47C2E" w:rsidRDefault="00EE793E" w:rsidP="000350BD">
      <w:pPr>
        <w:pStyle w:val="KDParagraf"/>
        <w:spacing w:before="0"/>
        <w:jc w:val="center"/>
        <w:rPr>
          <w:rFonts w:cs="Arial"/>
        </w:rPr>
      </w:pPr>
      <w:r w:rsidRPr="00E47C2E">
        <w:rPr>
          <w:rFonts w:cs="Arial"/>
          <w:b/>
        </w:rPr>
        <w:t>Члан</w:t>
      </w:r>
      <w:r w:rsidR="007C646E" w:rsidRPr="00E47C2E">
        <w:rPr>
          <w:rFonts w:cs="Arial"/>
          <w:b/>
        </w:rPr>
        <w:t xml:space="preserve"> </w:t>
      </w:r>
      <w:r w:rsidR="000A258F">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се обавезује да Кориснику услуге у току реализације овог Уговора, достави следеће:</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месечни извештај и месечну рачун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коначни извештај и њему припадајући рачун </w:t>
      </w:r>
    </w:p>
    <w:p w:rsidR="00EE793E" w:rsidRPr="00E47C2E" w:rsidRDefault="00EE793E" w:rsidP="00EE793E">
      <w:pPr>
        <w:pStyle w:val="KDParagraf"/>
        <w:spacing w:before="0"/>
        <w:rPr>
          <w:rFonts w:cs="Arial"/>
        </w:rPr>
      </w:pPr>
      <w:r w:rsidRPr="00E47C2E">
        <w:rPr>
          <w:rFonts w:cs="Arial"/>
        </w:rPr>
        <w:t xml:space="preserve">Месечни извештај из става 1. овог члана обавезно садржи: преглед активности везаних за пружање Услуге, извршених у датом месецу, и </w:t>
      </w:r>
      <w:proofErr w:type="gramStart"/>
      <w:r w:rsidRPr="00E47C2E">
        <w:rPr>
          <w:rFonts w:cs="Arial"/>
        </w:rPr>
        <w:t>документа  којима</w:t>
      </w:r>
      <w:proofErr w:type="gramEnd"/>
      <w:r w:rsidRPr="00E47C2E">
        <w:rPr>
          <w:rFonts w:cs="Arial"/>
        </w:rPr>
        <w:t xml:space="preserve"> се доказује да су наведене активности извршене, као и оквирни преглед преосталих активност</w:t>
      </w:r>
      <w:r w:rsidR="007718E4">
        <w:rPr>
          <w:rFonts w:cs="Arial"/>
        </w:rPr>
        <w:t>и до краја извршења Услуге</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E47C2E" w:rsidRDefault="00EE793E" w:rsidP="00EE793E">
      <w:pPr>
        <w:pStyle w:val="KDParagraf"/>
        <w:spacing w:before="0"/>
        <w:rPr>
          <w:rFonts w:cs="Arial"/>
        </w:rPr>
      </w:pPr>
      <w:r w:rsidRPr="00E47C2E">
        <w:rPr>
          <w:rFonts w:cs="Arial"/>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Пружалац услуге доставља Кориснику услуге рачун за део услуге који је реализовао по прихваћеном месечном извештају најкасније до 8. (</w:t>
      </w:r>
      <w:proofErr w:type="gramStart"/>
      <w:r w:rsidRPr="00E47C2E">
        <w:rPr>
          <w:rFonts w:cs="Arial"/>
        </w:rPr>
        <w:t>словима:осмог</w:t>
      </w:r>
      <w:proofErr w:type="gramEnd"/>
      <w:r w:rsidRPr="00E47C2E">
        <w:rPr>
          <w:rFonts w:cs="Arial"/>
        </w:rPr>
        <w:t>) дана у месецу за претходни месец.</w:t>
      </w:r>
    </w:p>
    <w:p w:rsidR="00EE793E" w:rsidRPr="00E47C2E" w:rsidRDefault="00EE793E" w:rsidP="00EE793E">
      <w:pPr>
        <w:pStyle w:val="KDParagraf"/>
        <w:spacing w:before="0"/>
        <w:rPr>
          <w:rFonts w:cs="Arial"/>
        </w:rPr>
      </w:pPr>
      <w:r w:rsidRPr="00E47C2E">
        <w:rPr>
          <w:rFonts w:cs="Arial"/>
        </w:rPr>
        <w:t xml:space="preserve">Сви извештаји из овог члана морају бити прихваћени и одобрени од </w:t>
      </w:r>
      <w:proofErr w:type="gramStart"/>
      <w:r w:rsidRPr="00E47C2E">
        <w:rPr>
          <w:rFonts w:cs="Arial"/>
        </w:rPr>
        <w:t>стране  овлашћених</w:t>
      </w:r>
      <w:proofErr w:type="gramEnd"/>
      <w:r w:rsidRPr="00E47C2E">
        <w:rPr>
          <w:rFonts w:cs="Arial"/>
        </w:rPr>
        <w:t xml:space="preserve"> представника за праћење и реализацију Уговора на страни Корисника услуге.</w:t>
      </w:r>
    </w:p>
    <w:p w:rsidR="00793DB5" w:rsidRDefault="00137793" w:rsidP="00793DB5">
      <w:pPr>
        <w:ind w:right="190"/>
        <w:rPr>
          <w:rFonts w:cs="Arial"/>
          <w:lang w:val="sr-Latn-CS"/>
        </w:rPr>
      </w:pPr>
      <w:r>
        <w:rPr>
          <w:rFonts w:cs="Arial"/>
          <w:lang w:val="sr-Cyrl-CS"/>
        </w:rPr>
        <w:t>Обрачун извршених услуга врши се на основу стварно утрошених норма  часова, килограма и метара демонтиране и намонтиране</w:t>
      </w:r>
      <w:r>
        <w:rPr>
          <w:rFonts w:cs="Arial"/>
        </w:rPr>
        <w:t xml:space="preserve"> </w:t>
      </w:r>
      <w:r>
        <w:rPr>
          <w:rFonts w:cs="Arial"/>
          <w:lang w:val="sr-Cyrl-CS"/>
        </w:rPr>
        <w:t xml:space="preserve">  као и испоручене и уграђене опреме евидентиране ипотврђене у грађевинском дневнику.</w:t>
      </w:r>
      <w:r w:rsidRPr="00A25842">
        <w:rPr>
          <w:rFonts w:cs="Arial"/>
          <w:lang w:val="sr-Latn-CS"/>
        </w:rPr>
        <w:t xml:space="preserve"> </w:t>
      </w:r>
    </w:p>
    <w:p w:rsidR="00EE793E" w:rsidRPr="00E47C2E" w:rsidRDefault="00EE793E" w:rsidP="000350BD">
      <w:pPr>
        <w:pStyle w:val="KDParagraf"/>
        <w:spacing w:before="0"/>
        <w:jc w:val="center"/>
        <w:rPr>
          <w:rFonts w:cs="Arial"/>
        </w:rPr>
      </w:pPr>
      <w:r w:rsidRPr="00E47C2E">
        <w:rPr>
          <w:rFonts w:cs="Arial"/>
          <w:b/>
        </w:rPr>
        <w:t xml:space="preserve">Члан </w:t>
      </w:r>
      <w:r w:rsidR="000A258F">
        <w:rPr>
          <w:rFonts w:cs="Arial"/>
          <w:b/>
        </w:rPr>
        <w:t>6</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Након реализације </w:t>
      </w:r>
      <w:proofErr w:type="gramStart"/>
      <w:r w:rsidRPr="00E47C2E">
        <w:rPr>
          <w:rFonts w:cs="Arial"/>
        </w:rPr>
        <w:t>Услуге  утврђене</w:t>
      </w:r>
      <w:proofErr w:type="gramEnd"/>
      <w:r w:rsidRPr="00E47C2E">
        <w:rPr>
          <w:rFonts w:cs="Arial"/>
        </w:rPr>
        <w:t xml:space="preserve"> чланом 1. овог Уговора Пружалац услуге доставља Кориснику услуге Коначни извештај.</w:t>
      </w:r>
    </w:p>
    <w:p w:rsidR="00EE793E" w:rsidRPr="00E47C2E" w:rsidRDefault="00EE793E" w:rsidP="00EE793E">
      <w:pPr>
        <w:pStyle w:val="KDParagraf"/>
        <w:spacing w:before="0"/>
        <w:rPr>
          <w:rFonts w:cs="Arial"/>
        </w:rPr>
      </w:pPr>
      <w:r w:rsidRPr="00E47C2E">
        <w:rPr>
          <w:rFonts w:cs="Arial"/>
        </w:rPr>
        <w:t xml:space="preserve">Коначни извештај из става 1. овог члана обавезно садржи: преглед </w:t>
      </w:r>
      <w:proofErr w:type="gramStart"/>
      <w:r w:rsidRPr="00E47C2E">
        <w:rPr>
          <w:rFonts w:cs="Arial"/>
        </w:rPr>
        <w:t>свих  извршених</w:t>
      </w:r>
      <w:proofErr w:type="gramEnd"/>
      <w:r w:rsidRPr="00E47C2E">
        <w:rPr>
          <w:rFonts w:cs="Arial"/>
        </w:rPr>
        <w:t xml:space="preserve">  активности на пружању Услуге, месечно одобрених извршених уговорних активности и финални уговорни производ.</w:t>
      </w:r>
    </w:p>
    <w:p w:rsidR="00EE793E" w:rsidRPr="00E47C2E" w:rsidRDefault="00EE793E" w:rsidP="00EE793E">
      <w:pPr>
        <w:pStyle w:val="KDParagraf"/>
        <w:spacing w:before="0"/>
        <w:rPr>
          <w:rFonts w:cs="Arial"/>
        </w:rPr>
      </w:pPr>
      <w:r w:rsidRPr="00E47C2E">
        <w:rPr>
          <w:rFonts w:cs="Arial"/>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E47C2E" w:rsidRDefault="00EE793E" w:rsidP="00EE793E">
      <w:pPr>
        <w:pStyle w:val="KDParagraf"/>
        <w:spacing w:before="0"/>
        <w:rPr>
          <w:rFonts w:cs="Arial"/>
        </w:rPr>
      </w:pPr>
      <w:r w:rsidRPr="00E47C2E">
        <w:rPr>
          <w:rFonts w:cs="Arial"/>
        </w:rPr>
        <w:t xml:space="preserve">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који рок не може бити дужи </w:t>
      </w:r>
      <w:r w:rsidRPr="005107C9">
        <w:rPr>
          <w:rFonts w:cs="Arial"/>
        </w:rPr>
        <w:t xml:space="preserve">од </w:t>
      </w:r>
      <w:r w:rsidR="005107C9" w:rsidRPr="005107C9">
        <w:rPr>
          <w:rFonts w:cs="Arial"/>
          <w:lang w:val="sr-Cyrl-RS"/>
        </w:rPr>
        <w:t>5</w:t>
      </w:r>
      <w:r w:rsidRPr="005107C9">
        <w:rPr>
          <w:rFonts w:cs="Arial"/>
        </w:rPr>
        <w:t xml:space="preserve"> (</w:t>
      </w:r>
      <w:proofErr w:type="gramStart"/>
      <w:r w:rsidRPr="005107C9">
        <w:rPr>
          <w:rFonts w:cs="Arial"/>
        </w:rPr>
        <w:t>словима:</w:t>
      </w:r>
      <w:r w:rsidR="005107C9" w:rsidRPr="005107C9">
        <w:rPr>
          <w:rFonts w:cs="Arial"/>
          <w:lang w:val="sr-Cyrl-RS"/>
        </w:rPr>
        <w:t>пет</w:t>
      </w:r>
      <w:proofErr w:type="gramEnd"/>
      <w:r w:rsidRPr="005107C9">
        <w:rPr>
          <w:rFonts w:cs="Arial"/>
        </w:rPr>
        <w:t>) дана</w:t>
      </w:r>
      <w:r w:rsidRPr="00E47C2E">
        <w:rPr>
          <w:rFonts w:cs="Arial"/>
        </w:rPr>
        <w:t>.</w:t>
      </w:r>
    </w:p>
    <w:p w:rsidR="00EE793E" w:rsidRDefault="00EE793E" w:rsidP="00EE793E">
      <w:pPr>
        <w:pStyle w:val="KDParagraf"/>
        <w:spacing w:before="0"/>
        <w:rPr>
          <w:rFonts w:cs="Arial"/>
        </w:rPr>
      </w:pPr>
      <w:r w:rsidRPr="00E47C2E">
        <w:rPr>
          <w:rFonts w:cs="Arial"/>
        </w:rPr>
        <w:t>Уколико Пружалац услуга у року који одреди Корисник услуге не поступи по примедбама из неоправданих разлога Корисник услуге има право да наплати средство обезбеђења дато на има доброг извршења посла или једнострано раскине овај Уговор.</w:t>
      </w:r>
    </w:p>
    <w:p w:rsidR="000435E5" w:rsidRPr="00E47C2E" w:rsidRDefault="000435E5"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lastRenderedPageBreak/>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E47C2E" w:rsidRDefault="00EE793E" w:rsidP="00EE793E">
      <w:pPr>
        <w:pStyle w:val="KDParagraf"/>
        <w:spacing w:before="0"/>
        <w:rPr>
          <w:rFonts w:cs="Arial"/>
        </w:rPr>
      </w:pPr>
      <w:r w:rsidRPr="00E47C2E">
        <w:rPr>
          <w:rFonts w:cs="Arial"/>
        </w:rPr>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E47C2E">
        <w:rPr>
          <w:rFonts w:cs="Arial"/>
        </w:rPr>
        <w:t>до</w:t>
      </w:r>
      <w:r w:rsidRPr="00E47C2E">
        <w:rPr>
          <w:rFonts w:cs="Arial"/>
        </w:rPr>
        <w:t xml:space="preserve"> 45 (словима: четрдесетпет) дана од дана пријема рачуна, динарском/девизном </w:t>
      </w:r>
      <w:r w:rsidR="00DB4F18">
        <w:rPr>
          <w:rFonts w:cs="Arial"/>
        </w:rPr>
        <w:t>дознаком за прихваћени</w:t>
      </w:r>
      <w:r w:rsidRPr="00E47C2E">
        <w:rPr>
          <w:rFonts w:cs="Arial"/>
        </w:rPr>
        <w:t xml:space="preserve">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r w:rsidRPr="00E47C2E">
        <w:rPr>
          <w:rFonts w:cs="Arial"/>
          <w:b/>
        </w:rPr>
        <w:t xml:space="preserve">Члан </w:t>
      </w:r>
      <w:r w:rsidR="000A258F">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Адресе Уговорних страна за пријем писмена и поште, су следеће:</w:t>
      </w:r>
    </w:p>
    <w:p w:rsidR="00EE793E" w:rsidRPr="00DB70DC" w:rsidRDefault="00EE793E" w:rsidP="00DB70DC">
      <w:pPr>
        <w:pStyle w:val="KDParagraf"/>
        <w:spacing w:before="0"/>
        <w:rPr>
          <w:rFonts w:cs="Arial"/>
          <w:lang w:val="sr-Cyrl-RS"/>
        </w:rPr>
      </w:pPr>
      <w:r w:rsidRPr="00E47C2E">
        <w:rPr>
          <w:rFonts w:cs="Arial"/>
        </w:rPr>
        <w:t>Корисник услуге:</w:t>
      </w:r>
      <w:r w:rsidRPr="00E47C2E">
        <w:rPr>
          <w:rFonts w:cs="Arial"/>
        </w:rPr>
        <w:tab/>
        <w:t xml:space="preserve">Јавно предузеће „Електропривреда </w:t>
      </w:r>
      <w:proofErr w:type="gramStart"/>
      <w:r w:rsidRPr="00E47C2E">
        <w:rPr>
          <w:rFonts w:cs="Arial"/>
        </w:rPr>
        <w:t>Србије“ Београд</w:t>
      </w:r>
      <w:proofErr w:type="gramEnd"/>
      <w:r w:rsidRPr="00E47C2E">
        <w:rPr>
          <w:rFonts w:cs="Arial"/>
        </w:rPr>
        <w:t xml:space="preserve">, Улица </w:t>
      </w:r>
      <w:r w:rsidR="00B25818">
        <w:rPr>
          <w:rFonts w:cs="Arial"/>
          <w:lang w:val="sr-Cyrl-RS"/>
        </w:rPr>
        <w:t>Балканска 13</w:t>
      </w:r>
      <w:r w:rsidRPr="00E47C2E">
        <w:rPr>
          <w:rFonts w:cs="Arial"/>
        </w:rPr>
        <w:t>, 11000 Београд</w:t>
      </w:r>
      <w:r w:rsidR="000350BD">
        <w:rPr>
          <w:rFonts w:cs="Arial"/>
        </w:rPr>
        <w:t xml:space="preserve">, </w:t>
      </w:r>
      <w:r w:rsidRPr="00E47C2E">
        <w:rPr>
          <w:rFonts w:cs="Arial"/>
        </w:rPr>
        <w:t>огран</w:t>
      </w:r>
      <w:r w:rsidR="000350BD">
        <w:rPr>
          <w:rFonts w:cs="Arial"/>
        </w:rPr>
        <w:t>а</w:t>
      </w:r>
      <w:r w:rsidRPr="00E47C2E">
        <w:rPr>
          <w:rFonts w:cs="Arial"/>
        </w:rPr>
        <w:t>к</w:t>
      </w:r>
      <w:r w:rsidR="000350BD">
        <w:rPr>
          <w:rFonts w:cs="Arial"/>
        </w:rPr>
        <w:t xml:space="preserve"> ТЕНТ, Богољуба Урошевића Црног 44, 11500 Обреновац, локација </w:t>
      </w:r>
      <w:r w:rsidR="001C29B9" w:rsidRPr="00E57C3F">
        <w:rPr>
          <w:rFonts w:cs="Arial"/>
          <w:lang w:val="ru-RU"/>
        </w:rPr>
        <w:t>ТЕ</w:t>
      </w:r>
      <w:r w:rsidR="001C29B9">
        <w:rPr>
          <w:rFonts w:cs="Arial"/>
          <w:lang w:val="sr-Cyrl-RS"/>
        </w:rPr>
        <w:t xml:space="preserve"> Колубара</w:t>
      </w:r>
      <w:r w:rsidR="001C29B9" w:rsidRPr="00E57C3F">
        <w:rPr>
          <w:rFonts w:cs="Arial"/>
          <w:lang w:val="ru-RU"/>
        </w:rPr>
        <w:t xml:space="preserve"> на адреси: </w:t>
      </w:r>
      <w:r w:rsidR="001C29B9">
        <w:rPr>
          <w:rFonts w:cs="Arial"/>
          <w:lang w:val="sr-Cyrl-RS"/>
        </w:rPr>
        <w:t>3.о</w:t>
      </w:r>
      <w:r w:rsidR="00DB70DC">
        <w:rPr>
          <w:rFonts w:cs="Arial"/>
          <w:lang w:val="sr-Cyrl-RS"/>
        </w:rPr>
        <w:t>ктобар 146, 11563 Велики Црљени</w:t>
      </w:r>
      <w:r w:rsidR="00BB58C1">
        <w:rPr>
          <w:rFonts w:cs="Arial"/>
        </w:rPr>
        <w:tab/>
      </w:r>
    </w:p>
    <w:p w:rsidR="00EE793E" w:rsidRPr="001C29B9" w:rsidRDefault="00EE793E" w:rsidP="001C29B9">
      <w:pPr>
        <w:pStyle w:val="KDParagraf"/>
        <w:spacing w:before="0"/>
        <w:rPr>
          <w:rFonts w:cs="Arial"/>
          <w:lang w:val="sr-Cyrl-RS"/>
        </w:rPr>
      </w:pPr>
      <w:r w:rsidRPr="00E47C2E">
        <w:rPr>
          <w:rFonts w:cs="Arial"/>
        </w:rPr>
        <w:t>Пружалац услуге:</w:t>
      </w:r>
      <w:r w:rsidRPr="00E47C2E">
        <w:rPr>
          <w:rFonts w:cs="Arial"/>
        </w:rPr>
        <w:tab/>
        <w:t>__________________________________________</w:t>
      </w:r>
      <w:r w:rsidR="001C29B9">
        <w:rPr>
          <w:rFonts w:cs="Arial"/>
        </w:rPr>
        <w:tab/>
      </w:r>
      <w:r w:rsidR="001C29B9">
        <w:rPr>
          <w:rFonts w:cs="Arial"/>
        </w:rPr>
        <w:tab/>
      </w:r>
    </w:p>
    <w:p w:rsidR="00EE793E" w:rsidRPr="00E47C2E" w:rsidRDefault="00EE793E" w:rsidP="001C29B9">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EE793E" w:rsidRPr="00E47C2E" w:rsidRDefault="00EE793E" w:rsidP="00EE793E">
      <w:pPr>
        <w:pStyle w:val="KDParagraf"/>
        <w:spacing w:before="0"/>
        <w:rPr>
          <w:rFonts w:cs="Arial"/>
        </w:rPr>
      </w:pPr>
      <w:r w:rsidRPr="00E47C2E">
        <w:rPr>
          <w:rFonts w:cs="Arial"/>
        </w:rPr>
        <w:tab/>
      </w:r>
      <w:r w:rsidRPr="00E47C2E">
        <w:rPr>
          <w:rFonts w:cs="Arial"/>
        </w:rPr>
        <w:tab/>
      </w:r>
      <w:r w:rsidRPr="00E47C2E">
        <w:rPr>
          <w:rFonts w:cs="Arial"/>
        </w:rPr>
        <w:tab/>
      </w:r>
    </w:p>
    <w:p w:rsidR="00EE793E" w:rsidRPr="00E47C2E" w:rsidRDefault="00EE793E" w:rsidP="00EE793E">
      <w:pPr>
        <w:pStyle w:val="KDParagraf"/>
        <w:spacing w:before="0"/>
        <w:rPr>
          <w:rFonts w:cs="Arial"/>
          <w:b/>
        </w:rPr>
      </w:pPr>
      <w:r w:rsidRPr="00E47C2E">
        <w:rPr>
          <w:rFonts w:cs="Arial"/>
          <w:b/>
        </w:rPr>
        <w:t xml:space="preserve">ОБАВЕЗЕ КОРИСНИКА УСЛУГЕ </w:t>
      </w:r>
    </w:p>
    <w:p w:rsidR="00EE793E" w:rsidRPr="00E47C2E" w:rsidRDefault="00EE793E" w:rsidP="000350BD">
      <w:pPr>
        <w:pStyle w:val="KDParagraf"/>
        <w:spacing w:before="0"/>
        <w:jc w:val="center"/>
        <w:rPr>
          <w:rFonts w:cs="Arial"/>
        </w:rPr>
      </w:pPr>
      <w:r w:rsidRPr="00E47C2E">
        <w:rPr>
          <w:rFonts w:cs="Arial"/>
          <w:b/>
        </w:rPr>
        <w:t xml:space="preserve">Члан </w:t>
      </w:r>
      <w:r w:rsidR="000A258F">
        <w:rPr>
          <w:rFonts w:cs="Arial"/>
          <w:b/>
        </w:rPr>
        <w:t>8</w:t>
      </w:r>
      <w:r w:rsidRPr="00E47C2E">
        <w:rPr>
          <w:rFonts w:cs="Arial"/>
        </w:rPr>
        <w:t>.</w:t>
      </w:r>
    </w:p>
    <w:p w:rsidR="00EE793E" w:rsidRPr="001C29B9" w:rsidRDefault="00EE793E" w:rsidP="00EE793E">
      <w:pPr>
        <w:pStyle w:val="KDParagraf"/>
        <w:spacing w:before="0"/>
        <w:rPr>
          <w:rFonts w:cs="Arial"/>
        </w:rPr>
      </w:pPr>
      <w:r w:rsidRPr="001C29B9">
        <w:rPr>
          <w:rFonts w:cs="Arial"/>
        </w:rPr>
        <w:t>Корисник услуге се обавезује да Пружаоцу услуге изврши исплату цене Услуге из члана 2. у с</w:t>
      </w:r>
      <w:r w:rsidR="007718E4">
        <w:rPr>
          <w:rFonts w:cs="Arial"/>
        </w:rPr>
        <w:t>кладу са извршеним активностима</w:t>
      </w:r>
      <w:r w:rsidR="00D37237">
        <w:rPr>
          <w:rFonts w:cs="Arial"/>
          <w:lang w:val="sr-Cyrl-RS"/>
        </w:rPr>
        <w:t>,</w:t>
      </w:r>
      <w:r w:rsidRPr="001C29B9">
        <w:rPr>
          <w:rFonts w:cs="Arial"/>
        </w:rPr>
        <w:t xml:space="preserve"> на начин и у роковима утврђеним чланом 3. овог Уговора. </w:t>
      </w:r>
    </w:p>
    <w:p w:rsidR="00EE793E" w:rsidRPr="001C29B9" w:rsidRDefault="00EE793E" w:rsidP="00EE793E">
      <w:pPr>
        <w:pStyle w:val="KDParagraf"/>
        <w:spacing w:before="0"/>
        <w:rPr>
          <w:rFonts w:cs="Arial"/>
        </w:rPr>
      </w:pPr>
      <w:r w:rsidRPr="001C29B9">
        <w:rPr>
          <w:rFonts w:cs="Arial"/>
        </w:rPr>
        <w:t xml:space="preserve">Све исплате по основу овог Уговора биће извршене на рачун Пружаоца услуге: </w:t>
      </w:r>
      <w:r w:rsidRPr="001C29B9">
        <w:rPr>
          <w:rFonts w:cs="Arial"/>
        </w:rPr>
        <w:tab/>
      </w:r>
    </w:p>
    <w:p w:rsidR="00EE793E" w:rsidRPr="00B17826" w:rsidRDefault="00EE793E" w:rsidP="00EE793E">
      <w:pPr>
        <w:pStyle w:val="KDParagraf"/>
        <w:spacing w:before="0"/>
        <w:rPr>
          <w:rFonts w:cs="Arial"/>
          <w:color w:val="00B0F0"/>
        </w:rPr>
      </w:pPr>
      <w:r w:rsidRPr="001C29B9">
        <w:rPr>
          <w:rFonts w:cs="Arial"/>
        </w:rPr>
        <w:t xml:space="preserve">бр рачуна: _____________________________ код </w:t>
      </w:r>
      <w:proofErr w:type="gramStart"/>
      <w:r w:rsidRPr="001C29B9">
        <w:rPr>
          <w:rFonts w:cs="Arial"/>
        </w:rPr>
        <w:t>банке:_</w:t>
      </w:r>
      <w:proofErr w:type="gramEnd"/>
      <w:r w:rsidRPr="001C29B9">
        <w:rPr>
          <w:rFonts w:cs="Arial"/>
        </w:rPr>
        <w:t xml:space="preserve">___________ </w:t>
      </w:r>
    </w:p>
    <w:p w:rsidR="00EE793E" w:rsidRPr="00E47C2E" w:rsidRDefault="00EE793E" w:rsidP="00EE793E">
      <w:pPr>
        <w:pStyle w:val="KDParagraf"/>
        <w:spacing w:before="0"/>
        <w:rPr>
          <w:rFonts w:cs="Arial"/>
        </w:rPr>
      </w:pPr>
    </w:p>
    <w:p w:rsidR="00EE793E" w:rsidRPr="00E47C2E" w:rsidRDefault="00EE793E" w:rsidP="000350BD">
      <w:pPr>
        <w:pStyle w:val="KDParagraf"/>
        <w:spacing w:before="0"/>
        <w:jc w:val="center"/>
        <w:rPr>
          <w:rFonts w:cs="Arial"/>
        </w:rPr>
      </w:pPr>
      <w:r w:rsidRPr="00E47C2E">
        <w:rPr>
          <w:rFonts w:cs="Arial"/>
          <w:b/>
        </w:rPr>
        <w:t xml:space="preserve">Члан </w:t>
      </w:r>
      <w:r w:rsidR="000A258F">
        <w:rPr>
          <w:rFonts w:cs="Arial"/>
          <w:b/>
        </w:rPr>
        <w:t>9</w:t>
      </w:r>
      <w:r w:rsidRPr="00E47C2E">
        <w:rPr>
          <w:rFonts w:cs="Arial"/>
        </w:rPr>
        <w:t>.</w:t>
      </w:r>
    </w:p>
    <w:p w:rsidR="00EE793E" w:rsidRPr="001C29B9" w:rsidRDefault="00EE793E" w:rsidP="00EE793E">
      <w:pPr>
        <w:pStyle w:val="KDParagraf"/>
        <w:spacing w:before="0"/>
        <w:rPr>
          <w:rFonts w:cs="Arial"/>
        </w:rPr>
      </w:pPr>
      <w:r w:rsidRPr="001C29B9">
        <w:rPr>
          <w:rFonts w:cs="Arial"/>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CF15B2" w:rsidRPr="00DB70DC" w:rsidRDefault="00EE793E" w:rsidP="00EE793E">
      <w:pPr>
        <w:pStyle w:val="KDParagraf"/>
        <w:spacing w:before="0"/>
        <w:rPr>
          <w:rFonts w:cs="Arial"/>
        </w:rPr>
      </w:pPr>
      <w:r w:rsidRPr="001C29B9">
        <w:rPr>
          <w:rFonts w:cs="Arial"/>
        </w:rPr>
        <w:t xml:space="preserve">Корисник услуге има право да затражи од Пружаоца услуга сва </w:t>
      </w:r>
      <w:proofErr w:type="gramStart"/>
      <w:r w:rsidRPr="001C29B9">
        <w:rPr>
          <w:rFonts w:cs="Arial"/>
        </w:rPr>
        <w:t>неопходна  образложења</w:t>
      </w:r>
      <w:proofErr w:type="gramEnd"/>
      <w:r w:rsidRPr="001C29B9">
        <w:rPr>
          <w:rFonts w:cs="Arial"/>
        </w:rPr>
        <w:t xml:space="preserve">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EE793E" w:rsidRDefault="00860DE3" w:rsidP="00EE793E">
      <w:pPr>
        <w:pStyle w:val="KDParagraf"/>
        <w:spacing w:before="0"/>
        <w:rPr>
          <w:rFonts w:cs="Arial"/>
          <w:b/>
          <w:u w:val="single"/>
          <w:lang w:val="sr-Cyrl-RS"/>
        </w:rPr>
      </w:pPr>
      <w:r w:rsidRPr="00860DE3">
        <w:rPr>
          <w:rFonts w:cs="Arial"/>
          <w:b/>
          <w:u w:val="single"/>
          <w:lang w:val="sr-Cyrl-RS"/>
        </w:rPr>
        <w:t xml:space="preserve"> Корисника услуга</w:t>
      </w:r>
      <w:r w:rsidR="007718E4">
        <w:rPr>
          <w:rFonts w:cs="Arial"/>
          <w:b/>
          <w:u w:val="single"/>
          <w:lang w:val="sr-Cyrl-RS"/>
        </w:rPr>
        <w:t xml:space="preserve"> је у обавези да обезбеди</w:t>
      </w:r>
      <w:r w:rsidRPr="00860DE3">
        <w:rPr>
          <w:rFonts w:cs="Arial"/>
          <w:b/>
          <w:u w:val="single"/>
          <w:lang w:val="sr-Cyrl-RS"/>
        </w:rPr>
        <w:t>:</w:t>
      </w:r>
    </w:p>
    <w:p w:rsidR="000F29A8" w:rsidRDefault="00860DE3" w:rsidP="005D59BE">
      <w:pPr>
        <w:spacing w:before="0"/>
        <w:ind w:right="-5"/>
        <w:rPr>
          <w:rFonts w:cs="Arial"/>
          <w:lang w:val="sr-Cyrl-RS"/>
        </w:rPr>
      </w:pPr>
      <w:r>
        <w:rPr>
          <w:rFonts w:cs="Arial"/>
          <w:lang w:val="sr-Cyrl-RS"/>
        </w:rPr>
        <w:t xml:space="preserve">- </w:t>
      </w:r>
      <w:r w:rsidRPr="00860DE3">
        <w:rPr>
          <w:rFonts w:cs="Arial"/>
          <w:lang w:val="sr-Latn-CS"/>
        </w:rPr>
        <w:t xml:space="preserve"> потребан технички надзор и одговарај</w:t>
      </w:r>
      <w:r w:rsidR="008632F5">
        <w:rPr>
          <w:rFonts w:cs="Arial"/>
          <w:lang w:val="sr-Latn-CS"/>
        </w:rPr>
        <w:t>ућу расположиву документацију</w:t>
      </w:r>
    </w:p>
    <w:p w:rsidR="008632F5" w:rsidRPr="00A409EF" w:rsidRDefault="000F29A8" w:rsidP="005D59BE">
      <w:pPr>
        <w:spacing w:before="0"/>
        <w:ind w:right="-5"/>
        <w:rPr>
          <w:rFonts w:cs="Arial"/>
          <w:lang w:val="sr-Latn-CS"/>
        </w:rPr>
      </w:pPr>
      <w:r>
        <w:rPr>
          <w:rFonts w:cs="Arial"/>
          <w:lang w:val="sr-Cyrl-RS"/>
        </w:rPr>
        <w:t>-</w:t>
      </w:r>
      <w:r w:rsidR="008632F5">
        <w:rPr>
          <w:rFonts w:cs="Arial"/>
          <w:lang w:val="sr-Latn-CS"/>
        </w:rPr>
        <w:t xml:space="preserve"> </w:t>
      </w:r>
      <w:r w:rsidR="008632F5" w:rsidRPr="00A409EF">
        <w:rPr>
          <w:rFonts w:cs="Arial"/>
          <w:lang w:val="sr-Latn-CS"/>
        </w:rPr>
        <w:t>резервне делове, одливке и лимове</w:t>
      </w:r>
    </w:p>
    <w:p w:rsidR="008632F5" w:rsidRPr="00A409EF" w:rsidRDefault="008632F5" w:rsidP="005D59BE">
      <w:pPr>
        <w:spacing w:before="0"/>
        <w:ind w:right="-5"/>
        <w:rPr>
          <w:rFonts w:cs="Arial"/>
          <w:lang w:val="sr-Latn-CS"/>
        </w:rPr>
      </w:pPr>
      <w:r>
        <w:rPr>
          <w:rFonts w:cs="Arial"/>
          <w:lang w:val="sr-Cyrl-RS"/>
        </w:rPr>
        <w:t>-</w:t>
      </w:r>
      <w:r w:rsidR="000F29A8">
        <w:rPr>
          <w:rFonts w:cs="Arial"/>
          <w:lang w:val="sr-Cyrl-RS"/>
        </w:rPr>
        <w:t xml:space="preserve"> </w:t>
      </w:r>
      <w:r w:rsidRPr="00A409EF">
        <w:rPr>
          <w:rFonts w:cs="Arial"/>
          <w:lang w:val="sr-Latn-CS"/>
        </w:rPr>
        <w:t>заптивке, плетенице и „манлох“ траке</w:t>
      </w:r>
    </w:p>
    <w:p w:rsidR="008632F5" w:rsidRPr="00A409EF" w:rsidRDefault="008632F5" w:rsidP="005D59BE">
      <w:pPr>
        <w:spacing w:before="0"/>
        <w:ind w:right="-5"/>
        <w:rPr>
          <w:rFonts w:cs="Arial"/>
          <w:lang w:val="sr-Latn-CS"/>
        </w:rPr>
      </w:pPr>
      <w:r>
        <w:rPr>
          <w:rFonts w:cs="Arial"/>
          <w:lang w:val="sr-Cyrl-RS"/>
        </w:rPr>
        <w:t>-</w:t>
      </w:r>
      <w:r w:rsidR="000F29A8">
        <w:rPr>
          <w:rFonts w:cs="Arial"/>
          <w:lang w:val="sr-Cyrl-RS"/>
        </w:rPr>
        <w:t xml:space="preserve"> </w:t>
      </w:r>
      <w:r w:rsidRPr="00A409EF">
        <w:rPr>
          <w:rFonts w:cs="Arial"/>
          <w:lang w:val="sr-Latn-CS"/>
        </w:rPr>
        <w:t>пулвис прах</w:t>
      </w:r>
    </w:p>
    <w:p w:rsidR="008632F5" w:rsidRPr="005D59BE" w:rsidRDefault="008632F5" w:rsidP="005D59BE">
      <w:pPr>
        <w:spacing w:before="0"/>
        <w:ind w:right="-5"/>
        <w:rPr>
          <w:rFonts w:cs="Arial"/>
          <w:lang w:val="sr-Cyrl-RS"/>
        </w:rPr>
      </w:pPr>
      <w:r>
        <w:rPr>
          <w:rFonts w:cs="Arial"/>
          <w:lang w:val="sr-Cyrl-RS"/>
        </w:rPr>
        <w:t>-</w:t>
      </w:r>
      <w:r w:rsidR="000F29A8">
        <w:rPr>
          <w:rFonts w:cs="Arial"/>
          <w:lang w:val="sr-Cyrl-RS"/>
        </w:rPr>
        <w:t xml:space="preserve"> </w:t>
      </w:r>
      <w:r w:rsidRPr="00A409EF">
        <w:rPr>
          <w:rFonts w:cs="Arial"/>
          <w:lang w:val="sr-Latn-CS"/>
        </w:rPr>
        <w:t>вијчану робу</w:t>
      </w:r>
      <w:r w:rsidR="005D59BE">
        <w:rPr>
          <w:rFonts w:cs="Arial"/>
          <w:lang w:val="sr-Cyrl-RS"/>
        </w:rPr>
        <w:t>.</w:t>
      </w:r>
    </w:p>
    <w:p w:rsidR="00EE793E" w:rsidRPr="00E47C2E" w:rsidRDefault="00EE793E" w:rsidP="000350BD">
      <w:pPr>
        <w:pStyle w:val="KDParagraf"/>
        <w:spacing w:before="0"/>
        <w:jc w:val="center"/>
        <w:rPr>
          <w:rFonts w:cs="Arial"/>
        </w:rPr>
      </w:pPr>
      <w:r w:rsidRPr="00E47C2E">
        <w:rPr>
          <w:rFonts w:cs="Arial"/>
          <w:b/>
        </w:rPr>
        <w:t xml:space="preserve">Члан </w:t>
      </w:r>
      <w:r w:rsidR="000A258F">
        <w:rPr>
          <w:rFonts w:cs="Arial"/>
          <w:b/>
        </w:rPr>
        <w:t>10</w:t>
      </w:r>
      <w:r w:rsidRPr="00E47C2E">
        <w:rPr>
          <w:rFonts w:cs="Arial"/>
        </w:rPr>
        <w:t>.</w:t>
      </w:r>
    </w:p>
    <w:p w:rsidR="00EE793E" w:rsidRDefault="00EE793E" w:rsidP="00EE793E">
      <w:pPr>
        <w:pStyle w:val="KDParagraf"/>
        <w:spacing w:before="0"/>
        <w:rPr>
          <w:rFonts w:cs="Arial"/>
        </w:rPr>
      </w:pPr>
      <w:r w:rsidRPr="001C29B9">
        <w:rPr>
          <w:rFonts w:cs="Arial"/>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rsidR="00DB70DC" w:rsidRPr="00DB70DC" w:rsidRDefault="00DB70DC" w:rsidP="00EE793E">
      <w:pPr>
        <w:pStyle w:val="KDParagraf"/>
        <w:spacing w:before="0"/>
        <w:rPr>
          <w:rFonts w:cs="Arial"/>
          <w:lang w:val="sr-Cyrl-RS"/>
        </w:rPr>
      </w:pPr>
    </w:p>
    <w:p w:rsidR="00EE793E" w:rsidRPr="007718E4" w:rsidRDefault="00EE793E" w:rsidP="00EE793E">
      <w:pPr>
        <w:pStyle w:val="KDParagraf"/>
        <w:spacing w:before="0"/>
        <w:rPr>
          <w:rFonts w:cs="Arial"/>
          <w:b/>
          <w:lang w:val="sr-Cyrl-RS"/>
        </w:rPr>
      </w:pPr>
      <w:r w:rsidRPr="00E47C2E">
        <w:rPr>
          <w:rFonts w:cs="Arial"/>
          <w:b/>
        </w:rPr>
        <w:t>ОБАВЕЗЕ ПРУЖАОЦА УСЛУГЕ</w:t>
      </w:r>
      <w:r w:rsidR="007718E4">
        <w:rPr>
          <w:rFonts w:cs="Arial"/>
          <w:b/>
          <w:lang w:val="sr-Cyrl-RS"/>
        </w:rPr>
        <w:t xml:space="preserve"> </w:t>
      </w:r>
    </w:p>
    <w:p w:rsidR="00EE793E" w:rsidRPr="00E47C2E" w:rsidRDefault="00EE793E" w:rsidP="000350BD">
      <w:pPr>
        <w:pStyle w:val="KDParagraf"/>
        <w:spacing w:before="0"/>
        <w:jc w:val="center"/>
        <w:rPr>
          <w:rFonts w:cs="Arial"/>
        </w:rPr>
      </w:pPr>
      <w:r w:rsidRPr="00E47C2E">
        <w:rPr>
          <w:rFonts w:cs="Arial"/>
          <w:b/>
        </w:rPr>
        <w:t>Члан 1</w:t>
      </w:r>
      <w:r w:rsidR="000A258F">
        <w:rPr>
          <w:rFonts w:cs="Arial"/>
          <w:b/>
        </w:rPr>
        <w:t>1</w:t>
      </w:r>
      <w:r w:rsidRPr="00E47C2E">
        <w:rPr>
          <w:rFonts w:cs="Arial"/>
        </w:rPr>
        <w:t>.</w:t>
      </w:r>
    </w:p>
    <w:p w:rsidR="00EE793E" w:rsidRDefault="00EE793E" w:rsidP="00EE793E">
      <w:pPr>
        <w:pStyle w:val="KDParagraf"/>
        <w:spacing w:before="0"/>
        <w:rPr>
          <w:rFonts w:cs="Arial"/>
          <w:lang w:val="sr-Cyrl-RS"/>
        </w:rPr>
      </w:pPr>
      <w:r w:rsidRPr="001C29B9">
        <w:rPr>
          <w:rFonts w:cs="Arial"/>
        </w:rPr>
        <w:t xml:space="preserve">Пружалац услуге је дужан да у року од </w:t>
      </w:r>
      <w:r w:rsidR="001C29B9" w:rsidRPr="001C29B9">
        <w:rPr>
          <w:rFonts w:cs="Arial"/>
          <w:lang w:val="ru-RU"/>
        </w:rPr>
        <w:t xml:space="preserve">5 (словима: </w:t>
      </w:r>
      <w:r w:rsidR="001C29B9" w:rsidRPr="001C29B9">
        <w:rPr>
          <w:rFonts w:cs="Arial"/>
          <w:lang w:val="sr-Cyrl-RS"/>
        </w:rPr>
        <w:t xml:space="preserve">пет) </w:t>
      </w:r>
      <w:r w:rsidRPr="001C29B9">
        <w:rPr>
          <w:rFonts w:cs="Arial"/>
        </w:rPr>
        <w:t>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0F29A8" w:rsidRPr="000F29A8" w:rsidRDefault="000F29A8" w:rsidP="00EE793E">
      <w:pPr>
        <w:pStyle w:val="KDParagraf"/>
        <w:spacing w:before="0"/>
        <w:rPr>
          <w:rFonts w:cs="Arial"/>
          <w:lang w:val="sr-Cyrl-RS"/>
        </w:rPr>
      </w:pPr>
    </w:p>
    <w:p w:rsidR="00EE793E" w:rsidRPr="001C29B9" w:rsidRDefault="00EE793E" w:rsidP="00EE793E">
      <w:pPr>
        <w:pStyle w:val="KDParagraf"/>
        <w:spacing w:before="0"/>
        <w:rPr>
          <w:rFonts w:cs="Arial"/>
          <w:lang w:val="sr-Cyrl-RS"/>
        </w:rPr>
      </w:pPr>
      <w:r w:rsidRPr="001C29B9">
        <w:rPr>
          <w:rFonts w:cs="Arial"/>
        </w:rPr>
        <w:lastRenderedPageBreak/>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1C29B9" w:rsidRDefault="00EE793E" w:rsidP="00EE793E">
      <w:pPr>
        <w:pStyle w:val="KDParagraf"/>
        <w:spacing w:before="0"/>
        <w:rPr>
          <w:rFonts w:cs="Arial"/>
        </w:rPr>
      </w:pPr>
      <w:r w:rsidRPr="001C29B9">
        <w:rPr>
          <w:rFonts w:cs="Arial"/>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1C29B9" w:rsidRDefault="00EE793E" w:rsidP="00EE793E">
      <w:pPr>
        <w:pStyle w:val="KDParagraf"/>
        <w:spacing w:before="0"/>
        <w:rPr>
          <w:rFonts w:cs="Arial"/>
        </w:rPr>
      </w:pPr>
      <w:r w:rsidRPr="001C29B9">
        <w:rPr>
          <w:rFonts w:cs="Arial"/>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Pr="001C29B9" w:rsidRDefault="00EE793E" w:rsidP="00EE793E">
      <w:pPr>
        <w:pStyle w:val="KDParagraf"/>
        <w:spacing w:before="0"/>
        <w:rPr>
          <w:rFonts w:cs="Arial"/>
        </w:rPr>
      </w:pPr>
      <w:r w:rsidRPr="001C29B9">
        <w:rPr>
          <w:rFonts w:cs="Arial"/>
        </w:rPr>
        <w:t>Пружалац услуге се обавезује да на захтев Корисника услуге припреми приступачне информације, ради упознавања запослених, предстaвника огранака и надлежних институција о резултатима анализа и припремљеним актима везаним за реализацију предмета овог Уговора.</w:t>
      </w:r>
    </w:p>
    <w:p w:rsidR="007C646E" w:rsidRPr="00860DE3" w:rsidRDefault="00860DE3" w:rsidP="00EE793E">
      <w:pPr>
        <w:pStyle w:val="KDParagraf"/>
        <w:spacing w:before="0"/>
        <w:rPr>
          <w:rFonts w:cs="Arial"/>
          <w:b/>
          <w:u w:val="single"/>
          <w:lang w:val="sr-Cyrl-RS"/>
        </w:rPr>
      </w:pPr>
      <w:r w:rsidRPr="00860DE3">
        <w:rPr>
          <w:rFonts w:cs="Arial"/>
          <w:b/>
          <w:u w:val="single"/>
          <w:lang w:val="sr-Cyrl-RS"/>
        </w:rPr>
        <w:t>Обавезе Пружаоца услуга</w:t>
      </w:r>
      <w:r w:rsidR="007718E4">
        <w:rPr>
          <w:rFonts w:cs="Arial"/>
          <w:b/>
          <w:u w:val="single"/>
          <w:lang w:val="sr-Cyrl-RS"/>
        </w:rPr>
        <w:t xml:space="preserve"> је да обезбеди</w:t>
      </w:r>
      <w:r w:rsidRPr="00860DE3">
        <w:rPr>
          <w:rFonts w:cs="Arial"/>
          <w:b/>
          <w:u w:val="single"/>
          <w:lang w:val="sr-Cyrl-RS"/>
        </w:rPr>
        <w:t>:</w:t>
      </w:r>
    </w:p>
    <w:p w:rsidR="008632F5" w:rsidRDefault="00860DE3" w:rsidP="000767B6">
      <w:pPr>
        <w:spacing w:before="0"/>
        <w:ind w:right="-1149"/>
        <w:rPr>
          <w:rFonts w:cs="Arial"/>
          <w:lang w:val="sr-Cyrl-RS"/>
        </w:rPr>
      </w:pPr>
      <w:r>
        <w:rPr>
          <w:rFonts w:cs="Arial"/>
          <w:lang w:val="sr-Cyrl-RS"/>
        </w:rPr>
        <w:t xml:space="preserve">- </w:t>
      </w:r>
      <w:r w:rsidR="008632F5">
        <w:rPr>
          <w:rFonts w:cs="Arial"/>
          <w:lang w:val="sr-Cyrl-RS"/>
        </w:rPr>
        <w:t>Оспособљене-квалификоване извршиоце са потребним средствима за рад</w:t>
      </w:r>
    </w:p>
    <w:p w:rsidR="008632F5" w:rsidRDefault="008632F5" w:rsidP="000767B6">
      <w:pPr>
        <w:spacing w:before="0"/>
        <w:ind w:right="190"/>
        <w:rPr>
          <w:rFonts w:cs="Arial"/>
          <w:lang w:val="sr-Cyrl-RS"/>
        </w:rPr>
      </w:pPr>
      <w:r>
        <w:rPr>
          <w:rFonts w:cs="Arial"/>
          <w:lang w:val="sr-Cyrl-RS"/>
        </w:rPr>
        <w:t>-</w:t>
      </w:r>
      <w:r w:rsidR="000767B6">
        <w:rPr>
          <w:rFonts w:cs="Arial"/>
        </w:rPr>
        <w:t xml:space="preserve"> </w:t>
      </w:r>
      <w:r>
        <w:rPr>
          <w:rFonts w:cs="Arial"/>
          <w:lang w:val="sr-Cyrl-RS"/>
        </w:rPr>
        <w:t>Обавезно стално присуство техничког лица за комуникацију и решавање текуће проблематике</w:t>
      </w:r>
    </w:p>
    <w:p w:rsidR="008632F5" w:rsidRDefault="008632F5" w:rsidP="000767B6">
      <w:pPr>
        <w:spacing w:before="0"/>
        <w:ind w:left="34" w:right="-5" w:hanging="34"/>
        <w:rPr>
          <w:rFonts w:cs="Arial"/>
          <w:lang w:val="sr-Cyrl-RS"/>
        </w:rPr>
      </w:pPr>
      <w:r>
        <w:rPr>
          <w:rFonts w:cs="Arial"/>
          <w:lang w:val="sr-Cyrl-RS"/>
        </w:rPr>
        <w:t>-</w:t>
      </w:r>
      <w:r w:rsidR="000767B6">
        <w:rPr>
          <w:rFonts w:cs="Arial"/>
        </w:rPr>
        <w:t xml:space="preserve"> </w:t>
      </w:r>
      <w:r>
        <w:rPr>
          <w:rFonts w:cs="Arial"/>
          <w:lang w:val="sr-Cyrl-RS"/>
        </w:rPr>
        <w:t>радионички израђене позиције из ценовника (спремне за уградњу)</w:t>
      </w:r>
    </w:p>
    <w:p w:rsidR="008632F5" w:rsidRPr="00A409EF" w:rsidRDefault="008632F5" w:rsidP="000767B6">
      <w:pPr>
        <w:spacing w:before="0"/>
        <w:ind w:right="-5"/>
        <w:rPr>
          <w:rFonts w:cs="Arial"/>
          <w:lang w:val="sr-Latn-CS"/>
        </w:rPr>
      </w:pPr>
      <w:r>
        <w:rPr>
          <w:rFonts w:cs="Arial"/>
          <w:lang w:val="sr-Cyrl-RS"/>
        </w:rPr>
        <w:t>-</w:t>
      </w:r>
      <w:r w:rsidR="000767B6">
        <w:rPr>
          <w:rFonts w:cs="Arial"/>
        </w:rPr>
        <w:t xml:space="preserve"> </w:t>
      </w:r>
      <w:r>
        <w:rPr>
          <w:rFonts w:cs="Arial"/>
          <w:lang w:val="sr-Cyrl-RS"/>
        </w:rPr>
        <w:t>т</w:t>
      </w:r>
      <w:r w:rsidRPr="00A409EF">
        <w:rPr>
          <w:rFonts w:cs="Arial"/>
          <w:lang w:val="sr-Latn-CS"/>
        </w:rPr>
        <w:t>ехничке гасове (кисеоник и ацетилен);</w:t>
      </w:r>
    </w:p>
    <w:p w:rsidR="008632F5" w:rsidRPr="00A409EF" w:rsidRDefault="008632F5" w:rsidP="000767B6">
      <w:pPr>
        <w:spacing w:before="0"/>
        <w:ind w:right="-5"/>
        <w:rPr>
          <w:rFonts w:cs="Arial"/>
          <w:lang w:val="sr-Latn-CS"/>
        </w:rPr>
      </w:pPr>
      <w:r>
        <w:rPr>
          <w:rFonts w:cs="Arial"/>
          <w:lang w:val="sr-Cyrl-RS"/>
        </w:rPr>
        <w:t>-</w:t>
      </w:r>
      <w:r w:rsidR="000767B6">
        <w:rPr>
          <w:rFonts w:cs="Arial"/>
        </w:rPr>
        <w:t xml:space="preserve"> </w:t>
      </w:r>
      <w:r w:rsidRPr="00A409EF">
        <w:rPr>
          <w:rFonts w:cs="Arial"/>
          <w:lang w:val="sr-Latn-CS"/>
        </w:rPr>
        <w:t xml:space="preserve">електроде за заваривање и наваривање (еквивалентне Пива 150Б </w:t>
      </w:r>
      <w:r>
        <w:rPr>
          <w:rFonts w:cs="Arial"/>
          <w:lang w:val="sr-Cyrl-RS"/>
        </w:rPr>
        <w:t xml:space="preserve"> </w:t>
      </w:r>
      <w:r w:rsidRPr="00A409EF">
        <w:rPr>
          <w:rFonts w:cs="Arial"/>
          <w:lang w:val="sr-Latn-CS"/>
        </w:rPr>
        <w:t>и Пива 430Б)</w:t>
      </w:r>
    </w:p>
    <w:p w:rsidR="008632F5" w:rsidRPr="00A409EF" w:rsidRDefault="008632F5" w:rsidP="000767B6">
      <w:pPr>
        <w:spacing w:before="0"/>
        <w:ind w:right="-5"/>
        <w:rPr>
          <w:rFonts w:cs="Arial"/>
          <w:lang w:val="sr-Latn-CS"/>
        </w:rPr>
      </w:pPr>
      <w:r>
        <w:rPr>
          <w:rFonts w:cs="Arial"/>
          <w:lang w:val="sr-Cyrl-RS"/>
        </w:rPr>
        <w:t>-</w:t>
      </w:r>
      <w:r w:rsidR="000767B6">
        <w:rPr>
          <w:rFonts w:cs="Arial"/>
        </w:rPr>
        <w:t xml:space="preserve"> </w:t>
      </w:r>
      <w:r w:rsidRPr="00A409EF">
        <w:rPr>
          <w:rFonts w:cs="Arial"/>
          <w:lang w:val="sr-Latn-CS"/>
        </w:rPr>
        <w:t>брусни материјал</w:t>
      </w:r>
    </w:p>
    <w:p w:rsidR="008632F5" w:rsidRPr="00A409EF" w:rsidRDefault="008632F5" w:rsidP="000767B6">
      <w:pPr>
        <w:spacing w:before="0"/>
        <w:ind w:right="-5"/>
        <w:rPr>
          <w:rFonts w:cs="Arial"/>
          <w:lang w:val="sr-Latn-CS"/>
        </w:rPr>
      </w:pPr>
      <w:r>
        <w:rPr>
          <w:rFonts w:cs="Arial"/>
          <w:lang w:val="sr-Cyrl-RS"/>
        </w:rPr>
        <w:t>-</w:t>
      </w:r>
      <w:r w:rsidR="000767B6">
        <w:rPr>
          <w:rFonts w:cs="Arial"/>
        </w:rPr>
        <w:t xml:space="preserve"> </w:t>
      </w:r>
      <w:r w:rsidRPr="00A409EF">
        <w:rPr>
          <w:rFonts w:cs="Arial"/>
          <w:lang w:val="sr-Latn-CS"/>
        </w:rPr>
        <w:t>алат и прибор за рад</w:t>
      </w:r>
    </w:p>
    <w:p w:rsidR="008632F5" w:rsidRPr="00A409EF" w:rsidRDefault="008632F5" w:rsidP="000767B6">
      <w:pPr>
        <w:spacing w:before="0"/>
        <w:ind w:right="-5"/>
        <w:rPr>
          <w:rFonts w:cs="Arial"/>
          <w:lang w:val="sr-Latn-CS"/>
        </w:rPr>
      </w:pPr>
      <w:r>
        <w:rPr>
          <w:rFonts w:cs="Arial"/>
          <w:lang w:val="sr-Cyrl-RS"/>
        </w:rPr>
        <w:t>-</w:t>
      </w:r>
      <w:r w:rsidR="000767B6">
        <w:rPr>
          <w:rFonts w:cs="Arial"/>
        </w:rPr>
        <w:t xml:space="preserve"> </w:t>
      </w:r>
      <w:r w:rsidRPr="00A409EF">
        <w:rPr>
          <w:rFonts w:cs="Arial"/>
          <w:lang w:val="sr-Latn-CS"/>
        </w:rPr>
        <w:t xml:space="preserve">хоризонтални и вертикални транспорт демонтираног материјала и материјала који </w:t>
      </w:r>
      <w:r>
        <w:rPr>
          <w:rFonts w:cs="Arial"/>
          <w:lang w:val="sr-Cyrl-RS"/>
        </w:rPr>
        <w:t xml:space="preserve">  </w:t>
      </w:r>
      <w:r w:rsidRPr="00A409EF">
        <w:rPr>
          <w:rFonts w:cs="Arial"/>
          <w:lang w:val="sr-Latn-CS"/>
        </w:rPr>
        <w:t>се уграђује</w:t>
      </w:r>
    </w:p>
    <w:p w:rsidR="00860DE3" w:rsidRPr="00860DE3" w:rsidRDefault="008632F5" w:rsidP="00691231">
      <w:pPr>
        <w:spacing w:before="0"/>
        <w:ind w:right="-5"/>
        <w:rPr>
          <w:rFonts w:cs="Arial"/>
          <w:lang w:val="sr-Latn-CS"/>
        </w:rPr>
      </w:pPr>
      <w:r>
        <w:rPr>
          <w:rFonts w:cs="Arial"/>
          <w:lang w:val="sr-Cyrl-RS"/>
        </w:rPr>
        <w:t>-</w:t>
      </w:r>
      <w:r w:rsidR="000767B6">
        <w:rPr>
          <w:rFonts w:cs="Arial"/>
        </w:rPr>
        <w:t xml:space="preserve"> </w:t>
      </w:r>
      <w:r w:rsidRPr="00A409EF">
        <w:rPr>
          <w:rFonts w:cs="Arial"/>
          <w:lang w:val="sr-Latn-CS"/>
        </w:rPr>
        <w:t>демонтирани материјал се одлаже на депонију о</w:t>
      </w:r>
      <w:r>
        <w:rPr>
          <w:rFonts w:cs="Arial"/>
          <w:lang w:val="sr-Latn-CS"/>
        </w:rPr>
        <w:t>тпадног материјала удаљеног 500</w:t>
      </w:r>
      <w:r w:rsidRPr="00A409EF">
        <w:rPr>
          <w:rFonts w:cs="Arial"/>
          <w:lang w:val="sr-Latn-CS"/>
        </w:rPr>
        <w:t>м од котларнице</w:t>
      </w:r>
      <w:r w:rsidR="000767B6">
        <w:rPr>
          <w:rFonts w:cs="Arial"/>
          <w:lang w:val="sr-Latn-CS"/>
        </w:rPr>
        <w:t>.</w:t>
      </w:r>
    </w:p>
    <w:p w:rsidR="00EE793E" w:rsidRPr="00E47C2E" w:rsidRDefault="00EE793E" w:rsidP="00586A59">
      <w:pPr>
        <w:pStyle w:val="KDParagraf"/>
        <w:spacing w:before="0"/>
        <w:jc w:val="center"/>
        <w:rPr>
          <w:rFonts w:cs="Arial"/>
        </w:rPr>
      </w:pPr>
      <w:r w:rsidRPr="00E47C2E">
        <w:rPr>
          <w:rFonts w:cs="Arial"/>
          <w:b/>
        </w:rPr>
        <w:t>Члан 1</w:t>
      </w:r>
      <w:r w:rsidR="000A258F">
        <w:rPr>
          <w:rFonts w:cs="Arial"/>
          <w:b/>
        </w:rPr>
        <w:t>2</w:t>
      </w:r>
      <w:r w:rsidRPr="00E47C2E">
        <w:rPr>
          <w:rFonts w:cs="Arial"/>
        </w:rPr>
        <w:t>.</w:t>
      </w:r>
    </w:p>
    <w:p w:rsidR="004C3880" w:rsidRPr="00E47C2E" w:rsidRDefault="004C3880" w:rsidP="004C3880">
      <w:pPr>
        <w:pStyle w:val="KDParagraf"/>
        <w:spacing w:before="0"/>
        <w:rPr>
          <w:rFonts w:cs="Arial"/>
        </w:rPr>
      </w:pPr>
      <w:r w:rsidRPr="00E47C2E">
        <w:rPr>
          <w:rFonts w:cs="Arial"/>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EE793E" w:rsidRPr="00E47C2E" w:rsidRDefault="004C3880" w:rsidP="004C3880">
      <w:pPr>
        <w:pStyle w:val="KDParagraf"/>
        <w:spacing w:before="0"/>
        <w:rPr>
          <w:rFonts w:cs="Arial"/>
        </w:rPr>
      </w:pPr>
      <w:r w:rsidRPr="00E47C2E">
        <w:rPr>
          <w:rFonts w:cs="Arial"/>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AD42E5" w:rsidRDefault="00AD42E5" w:rsidP="004C3880">
      <w:pPr>
        <w:pStyle w:val="KDParagraf"/>
        <w:spacing w:before="0"/>
        <w:rPr>
          <w:rFonts w:cs="Arial"/>
          <w:b/>
          <w:lang w:val="sr-Cyrl-RS"/>
        </w:rPr>
      </w:pPr>
    </w:p>
    <w:p w:rsidR="004C3880" w:rsidRPr="004C3880" w:rsidRDefault="004C3880" w:rsidP="004C3880">
      <w:pPr>
        <w:pStyle w:val="KDParagraf"/>
        <w:spacing w:before="0"/>
        <w:rPr>
          <w:rFonts w:cs="Arial"/>
          <w:b/>
          <w:lang w:val="sr-Cyrl-RS"/>
        </w:rPr>
      </w:pPr>
      <w:proofErr w:type="gramStart"/>
      <w:r w:rsidRPr="00E47C2E">
        <w:rPr>
          <w:rFonts w:cs="Arial"/>
          <w:b/>
        </w:rPr>
        <w:t>РОК  И</w:t>
      </w:r>
      <w:proofErr w:type="gramEnd"/>
      <w:r w:rsidRPr="00E47C2E">
        <w:rPr>
          <w:rFonts w:cs="Arial"/>
          <w:b/>
        </w:rPr>
        <w:t xml:space="preserve"> ДИНАМ</w:t>
      </w:r>
      <w:r>
        <w:rPr>
          <w:rFonts w:cs="Arial"/>
          <w:b/>
          <w:lang w:val="sr-Cyrl-RS"/>
        </w:rPr>
        <w:t>И</w:t>
      </w:r>
      <w:r w:rsidRPr="00E47C2E">
        <w:rPr>
          <w:rFonts w:cs="Arial"/>
          <w:b/>
        </w:rPr>
        <w:t>КА ПРУЖАЊА УСЛУГЕ</w:t>
      </w:r>
    </w:p>
    <w:p w:rsidR="004C3880" w:rsidRDefault="004C3880" w:rsidP="00586A59">
      <w:pPr>
        <w:pStyle w:val="KDParagraf"/>
        <w:spacing w:before="0"/>
        <w:jc w:val="center"/>
        <w:rPr>
          <w:rFonts w:cs="Arial"/>
          <w:b/>
          <w:lang w:val="sr-Cyrl-RS"/>
        </w:rPr>
      </w:pPr>
    </w:p>
    <w:p w:rsidR="00EE793E" w:rsidRDefault="00EE793E" w:rsidP="00586A59">
      <w:pPr>
        <w:pStyle w:val="KDParagraf"/>
        <w:spacing w:before="0"/>
        <w:jc w:val="center"/>
        <w:rPr>
          <w:rFonts w:cs="Arial"/>
        </w:rPr>
      </w:pPr>
      <w:r w:rsidRPr="00E47C2E">
        <w:rPr>
          <w:rFonts w:cs="Arial"/>
          <w:b/>
        </w:rPr>
        <w:t>Члан 1</w:t>
      </w:r>
      <w:r w:rsidR="000A258F">
        <w:rPr>
          <w:rFonts w:cs="Arial"/>
          <w:b/>
        </w:rPr>
        <w:t>3</w:t>
      </w:r>
      <w:r w:rsidRPr="00E47C2E">
        <w:rPr>
          <w:rFonts w:cs="Arial"/>
        </w:rPr>
        <w:t>.</w:t>
      </w:r>
    </w:p>
    <w:p w:rsidR="009F7A22" w:rsidRPr="000F29A8" w:rsidRDefault="009F7A22" w:rsidP="000F29A8">
      <w:pPr>
        <w:pStyle w:val="KDParagraf"/>
        <w:spacing w:before="0"/>
        <w:rPr>
          <w:rFonts w:cs="Arial"/>
          <w:color w:val="000000" w:themeColor="text1"/>
          <w:lang w:val="sr-Cyrl-RS" w:eastAsia="zh-CN"/>
        </w:rPr>
      </w:pPr>
      <w:r w:rsidRPr="00E47C2E">
        <w:rPr>
          <w:rFonts w:cs="Arial"/>
        </w:rPr>
        <w:t xml:space="preserve">Рок за извршење Услуге из члана 1. овог Уговора износи </w:t>
      </w:r>
      <w:r w:rsidR="00D37237">
        <w:rPr>
          <w:rFonts w:cs="Arial"/>
          <w:lang w:val="sr-Cyrl-RS"/>
        </w:rPr>
        <w:t>12 месеци</w:t>
      </w:r>
      <w:r w:rsidRPr="00E47C2E">
        <w:rPr>
          <w:rFonts w:cs="Arial"/>
        </w:rPr>
        <w:t xml:space="preserve"> од дана ступања</w:t>
      </w:r>
      <w:r w:rsidR="000F29A8" w:rsidRPr="000F29A8">
        <w:rPr>
          <w:rFonts w:cs="Arial"/>
        </w:rPr>
        <w:t xml:space="preserve"> </w:t>
      </w:r>
      <w:r w:rsidR="000F29A8" w:rsidRPr="00E47C2E">
        <w:rPr>
          <w:rFonts w:cs="Arial"/>
        </w:rPr>
        <w:t>Уговора</w:t>
      </w:r>
      <w:r w:rsidR="000F29A8">
        <w:rPr>
          <w:rFonts w:cs="Arial"/>
          <w:lang w:val="sr-Cyrl-RS"/>
        </w:rPr>
        <w:t xml:space="preserve"> </w:t>
      </w:r>
      <w:r w:rsidR="000F29A8">
        <w:rPr>
          <w:rFonts w:cs="Arial"/>
        </w:rPr>
        <w:t>на снагу</w:t>
      </w:r>
      <w:r w:rsidR="000F29A8">
        <w:rPr>
          <w:rFonts w:cs="Arial"/>
          <w:lang w:val="sr-Cyrl-RS"/>
        </w:rPr>
        <w:t>.</w:t>
      </w:r>
    </w:p>
    <w:p w:rsidR="009F7A22" w:rsidRDefault="00D37237" w:rsidP="009F7A22">
      <w:pPr>
        <w:spacing w:before="0"/>
        <w:ind w:right="-5"/>
        <w:rPr>
          <w:rFonts w:cs="Arial"/>
          <w:lang w:val="sr-Latn-CS"/>
        </w:rPr>
      </w:pPr>
      <w:r>
        <w:rPr>
          <w:rFonts w:cs="Arial"/>
          <w:lang w:val="sr-Cyrl-RS"/>
        </w:rPr>
        <w:t xml:space="preserve">Корисник услуге </w:t>
      </w:r>
      <w:r w:rsidR="009F7A22" w:rsidRPr="003426AA">
        <w:rPr>
          <w:rFonts w:cs="Arial"/>
          <w:lang w:val="sr-Latn-CS"/>
        </w:rPr>
        <w:t>задржава право измене термина у зависности од потреба и захтева    Е</w:t>
      </w:r>
      <w:r w:rsidR="009F7A22" w:rsidRPr="003426AA">
        <w:rPr>
          <w:rFonts w:cs="Arial"/>
          <w:lang w:val="sr-Cyrl-RS"/>
        </w:rPr>
        <w:t>П</w:t>
      </w:r>
      <w:r w:rsidR="009F7A22" w:rsidRPr="003426AA">
        <w:rPr>
          <w:rFonts w:cs="Arial"/>
          <w:lang w:val="sr-Latn-CS"/>
        </w:rPr>
        <w:t xml:space="preserve">С-а, о чему ће </w:t>
      </w:r>
      <w:r>
        <w:rPr>
          <w:rFonts w:cs="Arial"/>
          <w:lang w:val="sr-Cyrl-RS"/>
        </w:rPr>
        <w:t>Пружалац услуге</w:t>
      </w:r>
      <w:r w:rsidR="009F7A22" w:rsidRPr="003426AA">
        <w:rPr>
          <w:rFonts w:cs="Arial"/>
          <w:lang w:val="sr-Latn-CS"/>
        </w:rPr>
        <w:t xml:space="preserve"> бити благовремено обавештен.</w:t>
      </w:r>
    </w:p>
    <w:p w:rsidR="00D37237" w:rsidRDefault="00D37237" w:rsidP="009F7A22">
      <w:pPr>
        <w:pStyle w:val="KDParagraf"/>
        <w:spacing w:before="0"/>
        <w:rPr>
          <w:rFonts w:cs="Arial"/>
          <w:lang w:val="sr-Cyrl-RS"/>
        </w:rPr>
      </w:pPr>
    </w:p>
    <w:p w:rsidR="00613834" w:rsidRDefault="009F7A22" w:rsidP="009F7A22">
      <w:pPr>
        <w:pStyle w:val="KDParagraf"/>
        <w:spacing w:before="0"/>
        <w:rPr>
          <w:rFonts w:cs="Arial"/>
          <w:b/>
        </w:rPr>
      </w:pPr>
      <w:r>
        <w:rPr>
          <w:rFonts w:cs="Arial"/>
          <w:lang w:val="sr-Cyrl-RS"/>
        </w:rPr>
        <w:t xml:space="preserve"> </w:t>
      </w:r>
      <w:r w:rsidR="00EE793E" w:rsidRPr="00586EB8">
        <w:rPr>
          <w:rFonts w:cs="Arial"/>
          <w:b/>
        </w:rPr>
        <w:t xml:space="preserve">СРЕДСТВА ФИНАНСИЈСКОГ ОБЕЗБЕЂЕЊА </w:t>
      </w:r>
    </w:p>
    <w:p w:rsidR="00EE793E" w:rsidRDefault="00EE793E" w:rsidP="00586A59">
      <w:pPr>
        <w:pStyle w:val="KDParagraf"/>
        <w:spacing w:before="0"/>
        <w:jc w:val="center"/>
        <w:rPr>
          <w:rFonts w:cs="Arial"/>
          <w:lang w:val="sr-Cyrl-RS"/>
        </w:rPr>
      </w:pPr>
      <w:r w:rsidRPr="00586EB8">
        <w:rPr>
          <w:rFonts w:cs="Arial"/>
          <w:b/>
        </w:rPr>
        <w:t>Члан 1</w:t>
      </w:r>
      <w:r w:rsidR="00F01D2F" w:rsidRPr="00586EB8">
        <w:rPr>
          <w:rFonts w:cs="Arial"/>
          <w:b/>
          <w:lang w:val="sr-Cyrl-RS"/>
        </w:rPr>
        <w:t>4</w:t>
      </w:r>
      <w:r w:rsidRPr="000F29A8">
        <w:rPr>
          <w:rFonts w:cs="Arial"/>
        </w:rPr>
        <w:t>.</w:t>
      </w:r>
    </w:p>
    <w:p w:rsidR="000F29A8" w:rsidRPr="000F29A8" w:rsidRDefault="000F29A8" w:rsidP="00586A59">
      <w:pPr>
        <w:pStyle w:val="KDParagraf"/>
        <w:spacing w:before="0"/>
        <w:jc w:val="center"/>
        <w:rPr>
          <w:rFonts w:cs="Arial"/>
          <w:color w:val="00B0F0"/>
          <w:sz w:val="10"/>
          <w:lang w:val="sr-Cyrl-RS"/>
        </w:rPr>
      </w:pPr>
    </w:p>
    <w:p w:rsidR="00586A59" w:rsidRDefault="00F63F09" w:rsidP="00F63F09">
      <w:pPr>
        <w:tabs>
          <w:tab w:val="left" w:pos="567"/>
          <w:tab w:val="left" w:pos="851"/>
        </w:tabs>
        <w:spacing w:before="0"/>
        <w:outlineLvl w:val="2"/>
        <w:rPr>
          <w:rFonts w:cs="Arial"/>
          <w:b/>
          <w:lang w:val="sr-Cyrl-RS"/>
        </w:rPr>
      </w:pPr>
      <w:r w:rsidRPr="00F63F09">
        <w:rPr>
          <w:rFonts w:cs="Arial"/>
          <w:b/>
        </w:rPr>
        <w:t>Банкарск</w:t>
      </w:r>
      <w:r w:rsidRPr="00F63F09">
        <w:rPr>
          <w:rFonts w:cs="Arial"/>
          <w:b/>
          <w:lang w:val="sr-Cyrl-RS"/>
        </w:rPr>
        <w:t>а</w:t>
      </w:r>
      <w:r w:rsidRPr="00F63F09">
        <w:rPr>
          <w:rFonts w:cs="Arial"/>
          <w:b/>
        </w:rPr>
        <w:t xml:space="preserve"> гаранција за добро извршење посла</w:t>
      </w:r>
    </w:p>
    <w:p w:rsidR="000F29A8" w:rsidRPr="000F29A8" w:rsidRDefault="000F29A8" w:rsidP="00F63F09">
      <w:pPr>
        <w:tabs>
          <w:tab w:val="left" w:pos="567"/>
          <w:tab w:val="left" w:pos="851"/>
        </w:tabs>
        <w:spacing w:before="0"/>
        <w:outlineLvl w:val="2"/>
        <w:rPr>
          <w:rFonts w:cs="Arial"/>
          <w:b/>
          <w:sz w:val="10"/>
          <w:lang w:val="sr-Cyrl-RS"/>
        </w:rPr>
      </w:pPr>
    </w:p>
    <w:p w:rsidR="00AD42E5" w:rsidRDefault="00AD42E5" w:rsidP="00AD42E5">
      <w:pPr>
        <w:tabs>
          <w:tab w:val="left" w:pos="567"/>
        </w:tabs>
        <w:spacing w:before="0"/>
        <w:rPr>
          <w:lang w:val="ru-RU"/>
        </w:rPr>
      </w:pPr>
      <w:r w:rsidRPr="00AD42E5">
        <w:rPr>
          <w:lang w:val="ru-RU"/>
        </w:rPr>
        <w:t>Пружалац услуге је обавезан да уз потписан Уговор,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банкарску гаранцију, која мора трајати најмање 30 (словима:тридесет) дана дуже од уговореног рока извршења Услуге,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Уговору</w:t>
      </w:r>
      <w:r w:rsidR="000F29A8">
        <w:rPr>
          <w:lang w:val="ru-RU"/>
        </w:rPr>
        <w:t>.</w:t>
      </w:r>
    </w:p>
    <w:p w:rsidR="000F29A8" w:rsidRDefault="000F29A8" w:rsidP="00AD42E5">
      <w:pPr>
        <w:tabs>
          <w:tab w:val="left" w:pos="567"/>
        </w:tabs>
        <w:spacing w:before="0"/>
        <w:rPr>
          <w:lang w:val="ru-RU"/>
        </w:rPr>
      </w:pPr>
    </w:p>
    <w:p w:rsidR="000F29A8" w:rsidRPr="00AD42E5" w:rsidRDefault="000F29A8" w:rsidP="00AD42E5">
      <w:pPr>
        <w:tabs>
          <w:tab w:val="left" w:pos="567"/>
        </w:tabs>
        <w:spacing w:before="0"/>
        <w:rPr>
          <w:rFonts w:cs="Arial"/>
          <w:b/>
          <w:sz w:val="10"/>
          <w:szCs w:val="10"/>
          <w:lang w:val="sr-Cyrl-RS"/>
        </w:rPr>
      </w:pPr>
    </w:p>
    <w:p w:rsidR="00846B5A" w:rsidRPr="00586EB8" w:rsidRDefault="00846B5A" w:rsidP="00846B5A">
      <w:pPr>
        <w:rPr>
          <w:rFonts w:cs="Arial"/>
        </w:rPr>
      </w:pPr>
      <w:r w:rsidRPr="00586EB8">
        <w:rPr>
          <w:rFonts w:cs="Arial"/>
        </w:rPr>
        <w:lastRenderedPageBreak/>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846B5A" w:rsidRPr="00586EB8" w:rsidRDefault="002A6B02" w:rsidP="00846B5A">
      <w:pPr>
        <w:rPr>
          <w:rFonts w:cs="Arial"/>
        </w:rPr>
      </w:pPr>
      <w:r w:rsidRPr="00586EB8">
        <w:rPr>
          <w:rFonts w:cs="Arial"/>
        </w:rPr>
        <w:t>Корисник Услуге</w:t>
      </w:r>
      <w:r w:rsidR="00846B5A" w:rsidRPr="00586EB8">
        <w:rPr>
          <w:rFonts w:cs="Arial"/>
        </w:rPr>
        <w:t xml:space="preserve"> ће уновчити дату банкарску гаранцију за добро извршење пос</w:t>
      </w:r>
      <w:r w:rsidRPr="00586EB8">
        <w:rPr>
          <w:rFonts w:cs="Arial"/>
        </w:rPr>
        <w:t>ла у случају да Пружалац Услуге</w:t>
      </w:r>
      <w:r w:rsidR="00846B5A" w:rsidRPr="00586EB8">
        <w:rPr>
          <w:rFonts w:cs="Arial"/>
        </w:rPr>
        <w:t xml:space="preserve"> не буде извршавао своје уговорне обавезе у роковима и на начин предвиђен уговором. </w:t>
      </w:r>
    </w:p>
    <w:p w:rsidR="00EE793E" w:rsidRPr="00586EB8" w:rsidRDefault="00EE793E" w:rsidP="00EE793E">
      <w:pPr>
        <w:pStyle w:val="KDParagraf"/>
        <w:spacing w:before="0"/>
        <w:rPr>
          <w:rFonts w:cs="Arial"/>
          <w:lang w:val="sr-Cyrl-RS"/>
        </w:rPr>
      </w:pPr>
    </w:p>
    <w:p w:rsidR="00EE793E" w:rsidRPr="00586EB8" w:rsidRDefault="00EE793E" w:rsidP="00EE793E">
      <w:pPr>
        <w:pStyle w:val="KDParagraf"/>
        <w:spacing w:before="0"/>
        <w:rPr>
          <w:rFonts w:cs="Arial"/>
        </w:rPr>
      </w:pPr>
      <w:r w:rsidRPr="00586EB8">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w:t>
      </w:r>
      <w:r w:rsidR="00586A59" w:rsidRPr="00586EB8">
        <w:rPr>
          <w:rFonts w:cs="Arial"/>
        </w:rPr>
        <w:t xml:space="preserve">неблаговремено односно </w:t>
      </w:r>
      <w:r w:rsidRPr="00586EB8">
        <w:rPr>
          <w:rFonts w:cs="Arial"/>
        </w:rPr>
        <w:t xml:space="preserve">неквалитетно изврши било коју од уговорених Услуга. </w:t>
      </w:r>
    </w:p>
    <w:p w:rsidR="00586EB8" w:rsidRPr="00586EB8" w:rsidRDefault="00586EB8" w:rsidP="00586EB8">
      <w:pPr>
        <w:tabs>
          <w:tab w:val="left" w:pos="567"/>
        </w:tabs>
        <w:spacing w:before="0"/>
        <w:jc w:val="center"/>
        <w:rPr>
          <w:rFonts w:cs="Arial"/>
          <w:lang w:val="sr-Cyrl-RS"/>
        </w:rPr>
      </w:pPr>
      <w:r w:rsidRPr="00586EB8">
        <w:rPr>
          <w:rFonts w:cs="Arial"/>
          <w:b/>
        </w:rPr>
        <w:t>Члан 1</w:t>
      </w:r>
      <w:r>
        <w:rPr>
          <w:rFonts w:cs="Arial"/>
          <w:b/>
          <w:lang w:val="sr-Cyrl-RS"/>
        </w:rPr>
        <w:t>5</w:t>
      </w:r>
      <w:r w:rsidRPr="00586EB8">
        <w:rPr>
          <w:rFonts w:cs="Arial"/>
        </w:rPr>
        <w:t>.</w:t>
      </w:r>
    </w:p>
    <w:p w:rsidR="00586EB8" w:rsidRPr="00586EB8" w:rsidRDefault="00586EB8" w:rsidP="00586EB8">
      <w:pPr>
        <w:spacing w:before="0"/>
        <w:rPr>
          <w:rFonts w:eastAsia="Arial Unicode MS"/>
          <w:b/>
          <w:lang w:val="sr-Latn-CS"/>
        </w:rPr>
      </w:pPr>
      <w:r w:rsidRPr="00586EB8">
        <w:rPr>
          <w:rFonts w:eastAsia="Arial Unicode MS"/>
          <w:b/>
          <w:lang w:val="sr-Latn-CS"/>
        </w:rPr>
        <w:t>Банкарска гаранција за отклањање грешака у гарантном року</w:t>
      </w:r>
    </w:p>
    <w:p w:rsidR="00586EB8" w:rsidRPr="00586EB8" w:rsidRDefault="00586EB8" w:rsidP="00586EB8">
      <w:pPr>
        <w:spacing w:before="0"/>
        <w:rPr>
          <w:rFonts w:eastAsia="Arial Unicode MS"/>
          <w:lang w:val="sr-Cyrl-CS"/>
        </w:rPr>
      </w:pPr>
      <w:r w:rsidRPr="00586EB8">
        <w:rPr>
          <w:lang w:val="ru-RU"/>
        </w:rPr>
        <w:t xml:space="preserve">Пружалац услуге </w:t>
      </w:r>
      <w:r w:rsidRPr="00586EB8">
        <w:rPr>
          <w:rFonts w:eastAsia="Arial Unicode MS"/>
          <w:lang w:val="sr-Cyrl-CS"/>
        </w:rPr>
        <w:t xml:space="preserve">се обавезује да у року од 5 (пет) дана пре истека гаранције за добро извршење посла, а најкасније у тренутку примопредаје </w:t>
      </w:r>
      <w:r w:rsidRPr="00586EB8">
        <w:rPr>
          <w:rFonts w:eastAsia="Arial Unicode MS"/>
          <w:lang w:val="sr-Cyrl-RS"/>
        </w:rPr>
        <w:t>услуга</w:t>
      </w:r>
      <w:r w:rsidRPr="00586EB8">
        <w:rPr>
          <w:rFonts w:eastAsia="Arial Unicode MS"/>
        </w:rPr>
        <w:t xml:space="preserve"> </w:t>
      </w:r>
      <w:r w:rsidRPr="00586EB8">
        <w:rPr>
          <w:rFonts w:eastAsia="Arial Unicode MS"/>
          <w:lang w:val="sr-Cyrl-CS"/>
        </w:rPr>
        <w:t>преда Кориснику услуга банкарску гаранцију за отклањање недостатака у гарантном року.</w:t>
      </w:r>
    </w:p>
    <w:p w:rsidR="00586EB8" w:rsidRPr="00586EB8" w:rsidRDefault="00586EB8" w:rsidP="00586EB8">
      <w:pPr>
        <w:spacing w:before="0"/>
        <w:rPr>
          <w:rFonts w:eastAsia="Arial Unicode MS"/>
          <w:lang w:val="sr-Cyrl-CS"/>
        </w:rPr>
      </w:pPr>
      <w:r w:rsidRPr="00586EB8">
        <w:rPr>
          <w:rFonts w:eastAsia="Arial Unicode MS"/>
          <w:lang w:val="sr-Cyrl-CS"/>
        </w:rPr>
        <w:t>Банкарска гаранција за отклањање недостатака у гарантном року треба да буде са клаузулом „неопозива, безусловна, наплатива на први позив без права приговора“ издата у висини од 5% од укупно уговорене вредности без обрачунатог ПДВ, са роком важења 30 (тридесет) календарских дана дужим од истека гарантног рока.</w:t>
      </w:r>
    </w:p>
    <w:p w:rsidR="00586EB8" w:rsidRPr="00586EB8" w:rsidRDefault="00586EB8" w:rsidP="00586EB8">
      <w:pPr>
        <w:spacing w:before="0"/>
        <w:rPr>
          <w:rFonts w:eastAsia="Arial Unicode MS"/>
          <w:lang w:val="sr-Cyrl-CS"/>
        </w:rPr>
      </w:pPr>
      <w:r w:rsidRPr="00586EB8">
        <w:rPr>
          <w:rFonts w:eastAsia="Arial Unicode MS"/>
          <w:lang w:val="sr-Cyrl-CS"/>
        </w:rPr>
        <w:t xml:space="preserve">Ако се за време трајања </w:t>
      </w:r>
      <w:r w:rsidRPr="00586EB8">
        <w:rPr>
          <w:rFonts w:eastAsia="Arial Unicode MS"/>
        </w:rPr>
        <w:t>овог У</w:t>
      </w:r>
      <w:r w:rsidRPr="00586EB8">
        <w:rPr>
          <w:rFonts w:eastAsia="Arial Unicode MS"/>
          <w:lang w:val="sr-Cyrl-CS"/>
        </w:rPr>
        <w:t>говора промене рокови за извршење уговорне обавезе, важност банкарске гаранције за отклањање недостатака у гарантном року мора да се продужи.</w:t>
      </w:r>
    </w:p>
    <w:p w:rsidR="00586EB8" w:rsidRPr="00586EB8" w:rsidRDefault="00586EB8" w:rsidP="00586EB8">
      <w:pPr>
        <w:spacing w:before="0"/>
        <w:rPr>
          <w:rFonts w:eastAsia="Arial Unicode MS"/>
          <w:lang w:val="sr-Cyrl-CS"/>
        </w:rPr>
      </w:pPr>
      <w:r w:rsidRPr="00586EB8">
        <w:rPr>
          <w:rFonts w:eastAsia="Arial Unicode MS"/>
          <w:lang w:val="sr-Cyrl-C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586EB8" w:rsidRPr="00586EB8" w:rsidRDefault="00586EB8" w:rsidP="00586EB8">
      <w:pPr>
        <w:spacing w:before="0"/>
        <w:rPr>
          <w:rFonts w:eastAsia="Arial Unicode MS"/>
          <w:lang w:val="sr-Cyrl-CS"/>
        </w:rPr>
      </w:pPr>
      <w:r w:rsidRPr="00586EB8">
        <w:rPr>
          <w:rFonts w:eastAsia="Arial Unicode MS"/>
          <w:lang w:val="sr-Cyrl-CS"/>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rsidR="00586EB8" w:rsidRPr="00586EB8" w:rsidRDefault="00586EB8" w:rsidP="00586EB8">
      <w:pPr>
        <w:spacing w:before="0"/>
        <w:rPr>
          <w:rFonts w:eastAsia="Arial Unicode MS"/>
          <w:lang w:val="sr-Cyrl-CS"/>
        </w:rPr>
      </w:pPr>
      <w:r w:rsidRPr="00586EB8">
        <w:rPr>
          <w:rFonts w:eastAsia="Arial Unicode MS"/>
          <w:lang w:val="sr-Cyrl-CS"/>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Привредној комори Србије са местом арбитраже у Београду  уз примену њеног Правилника и процесног и материјалног права Републике Србије.</w:t>
      </w:r>
    </w:p>
    <w:p w:rsidR="00586EB8" w:rsidRPr="00586EB8" w:rsidRDefault="00586EB8" w:rsidP="00586EB8">
      <w:pPr>
        <w:spacing w:before="0"/>
        <w:rPr>
          <w:rFonts w:eastAsia="Arial Unicode MS"/>
          <w:lang w:val="sr-Cyrl-CS"/>
        </w:rPr>
      </w:pPr>
      <w:r w:rsidRPr="00586EB8">
        <w:rPr>
          <w:rFonts w:eastAsia="Arial Unicode MS"/>
          <w:lang w:val="sr-Cyrl-CS"/>
        </w:rPr>
        <w:t xml:space="preserve">У случају да </w:t>
      </w:r>
      <w:r w:rsidRPr="00586EB8">
        <w:rPr>
          <w:lang w:val="ru-RU"/>
        </w:rPr>
        <w:t>Пружалац услуге</w:t>
      </w:r>
      <w:r w:rsidRPr="00586EB8">
        <w:rPr>
          <w:rFonts w:eastAsia="Arial Unicode MS"/>
        </w:rPr>
        <w:t xml:space="preserve"> </w:t>
      </w:r>
      <w:r w:rsidRPr="00586EB8">
        <w:rPr>
          <w:rFonts w:eastAsia="Arial Unicode MS"/>
          <w:lang w:val="sr-Cyrl-CS"/>
        </w:rPr>
        <w:t xml:space="preserve">поднесе банкарску гаранцију стране банке, </w:t>
      </w:r>
      <w:r w:rsidRPr="00586EB8">
        <w:rPr>
          <w:lang w:val="ru-RU"/>
        </w:rPr>
        <w:t>Пружалац услуге</w:t>
      </w:r>
      <w:r w:rsidRPr="00586EB8">
        <w:rPr>
          <w:rFonts w:eastAsia="Arial Unicode MS"/>
        </w:rPr>
        <w:t xml:space="preserve"> </w:t>
      </w:r>
      <w:r w:rsidRPr="00586EB8">
        <w:rPr>
          <w:rFonts w:eastAsia="Arial Unicode MS"/>
          <w:lang w:val="sr-Cyrl-CS"/>
        </w:rPr>
        <w:t xml:space="preserve">може поднети гаранцију стране банке само ако је тој банци додељен кредитни рејтинг коме одговара најмање ниво кредитног квалитета 3 (инвестициони ранг). </w:t>
      </w:r>
    </w:p>
    <w:p w:rsidR="00586EB8" w:rsidRPr="00586EB8" w:rsidRDefault="00586EB8" w:rsidP="00586EB8">
      <w:pPr>
        <w:spacing w:before="0"/>
        <w:rPr>
          <w:rFonts w:eastAsia="Arial Unicode MS"/>
          <w:lang w:val="sr-Cyrl-CS"/>
        </w:rPr>
      </w:pPr>
      <w:r w:rsidRPr="00586EB8">
        <w:rPr>
          <w:rFonts w:eastAsia="Arial Unicode MS"/>
          <w:lang w:val="sr-Cyrl-CS"/>
        </w:rPr>
        <w:t xml:space="preserve">Уколико </w:t>
      </w:r>
      <w:r w:rsidRPr="00586EB8">
        <w:rPr>
          <w:lang w:val="ru-RU"/>
        </w:rPr>
        <w:t>Пружалац услуге</w:t>
      </w:r>
      <w:r w:rsidRPr="00586EB8">
        <w:rPr>
          <w:rFonts w:eastAsia="Arial Unicode MS"/>
          <w:lang w:val="sr-Cyrl-CS"/>
        </w:rPr>
        <w:t xml:space="preserve"> не достави банкарску гаранцију за отклањање недостатака у гарантном року у року из</w:t>
      </w:r>
      <w:r w:rsidRPr="00586EB8">
        <w:rPr>
          <w:rFonts w:eastAsia="Arial Unicode MS"/>
        </w:rPr>
        <w:t xml:space="preserve"> става 1. овог </w:t>
      </w:r>
      <w:proofErr w:type="gramStart"/>
      <w:r w:rsidRPr="00586EB8">
        <w:rPr>
          <w:rFonts w:eastAsia="Arial Unicode MS"/>
        </w:rPr>
        <w:t>члана</w:t>
      </w:r>
      <w:r w:rsidRPr="00586EB8">
        <w:rPr>
          <w:rFonts w:eastAsia="Arial Unicode MS"/>
          <w:lang w:val="sr-Cyrl-CS"/>
        </w:rPr>
        <w:t>,  Корисник</w:t>
      </w:r>
      <w:proofErr w:type="gramEnd"/>
      <w:r w:rsidRPr="00586EB8">
        <w:rPr>
          <w:rFonts w:eastAsia="Arial Unicode MS"/>
          <w:lang w:val="sr-Cyrl-CS"/>
        </w:rPr>
        <w:t xml:space="preserve"> услуге има право да реализује поднету банкарску гаранцију за добро извршење посла.  </w:t>
      </w:r>
    </w:p>
    <w:p w:rsidR="009170DD" w:rsidRPr="00DB70DC" w:rsidRDefault="00586EB8" w:rsidP="00DB70DC">
      <w:pPr>
        <w:tabs>
          <w:tab w:val="left" w:pos="567"/>
        </w:tabs>
        <w:spacing w:before="0"/>
        <w:rPr>
          <w:rFonts w:cs="Arial"/>
          <w:b/>
          <w:lang w:val="sr-Cyrl-RS"/>
        </w:rPr>
      </w:pPr>
      <w:r w:rsidRPr="00586EB8">
        <w:rPr>
          <w:rFonts w:eastAsia="Arial Unicode MS"/>
          <w:lang w:val="sr-Cyrl-CS"/>
        </w:rPr>
        <w:t xml:space="preserve">Корисник услуге је овлашћен да наплати банкарску гаранцију за отклањање недостатака у гарантном року у случају да </w:t>
      </w:r>
      <w:r w:rsidRPr="00586EB8">
        <w:rPr>
          <w:lang w:val="ru-RU"/>
        </w:rPr>
        <w:t>Пружалац услуге</w:t>
      </w:r>
      <w:r w:rsidRPr="00586EB8">
        <w:rPr>
          <w:rFonts w:eastAsia="Arial Unicode MS"/>
          <w:lang w:val="sr-Cyrl-CS"/>
        </w:rPr>
        <w:t xml:space="preserve"> не испуни своје уговорне обавезе које се односе на на начин, услове и рок извршења обавеза у гарантном року</w:t>
      </w:r>
      <w:r w:rsidR="009F7A22">
        <w:rPr>
          <w:rFonts w:eastAsia="Arial Unicode MS"/>
          <w:lang w:val="sr-Cyrl-CS"/>
        </w:rPr>
        <w:t>.</w:t>
      </w:r>
    </w:p>
    <w:p w:rsidR="009170DD" w:rsidRDefault="009170DD"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r w:rsidRPr="00E47C2E">
        <w:rPr>
          <w:rFonts w:cs="Arial"/>
          <w:b/>
        </w:rPr>
        <w:t>Члан 1</w:t>
      </w:r>
      <w:r w:rsidR="000A258F">
        <w:rPr>
          <w:rFonts w:cs="Arial"/>
          <w:b/>
        </w:rPr>
        <w:t>6</w:t>
      </w:r>
      <w:r w:rsidRPr="00E47C2E">
        <w:rPr>
          <w:rFonts w:cs="Arial"/>
        </w:rPr>
        <w:t>.</w:t>
      </w:r>
    </w:p>
    <w:p w:rsidR="00EE793E" w:rsidRPr="00586A59" w:rsidRDefault="00EE793E" w:rsidP="00EE793E">
      <w:pPr>
        <w:pStyle w:val="KDParagraf"/>
        <w:spacing w:before="0"/>
        <w:rPr>
          <w:rFonts w:cs="Arial"/>
        </w:rPr>
      </w:pPr>
      <w:r w:rsidRPr="00E47C2E">
        <w:rPr>
          <w:rFonts w:cs="Arial"/>
        </w:rPr>
        <w:t>Извршиоци су ангажована лица од стране Пружаоца услуге.</w:t>
      </w:r>
    </w:p>
    <w:p w:rsidR="00EE793E" w:rsidRPr="00E47C2E" w:rsidRDefault="00EE793E"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1</w:t>
      </w:r>
      <w:r w:rsidR="000A258F">
        <w:rPr>
          <w:rFonts w:cs="Arial"/>
          <w:b/>
        </w:rPr>
        <w:t>7</w:t>
      </w:r>
      <w:r w:rsidRPr="00E47C2E">
        <w:rPr>
          <w:rFonts w:cs="Arial"/>
        </w:rPr>
        <w:t>.</w:t>
      </w:r>
    </w:p>
    <w:p w:rsidR="00586EB8" w:rsidRPr="00586EB8" w:rsidRDefault="00586EB8" w:rsidP="00586EB8">
      <w:pPr>
        <w:tabs>
          <w:tab w:val="left" w:pos="567"/>
        </w:tabs>
        <w:spacing w:before="0"/>
        <w:rPr>
          <w:rFonts w:cs="Arial"/>
          <w:color w:val="000000" w:themeColor="text1"/>
          <w:lang w:val="ru-RU"/>
        </w:rPr>
      </w:pPr>
      <w:r w:rsidRPr="00586EB8">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586EB8">
        <w:rPr>
          <w:rFonts w:cs="Arial"/>
          <w:color w:val="000000" w:themeColor="text1"/>
        </w:rPr>
        <w:t>e</w:t>
      </w:r>
      <w:r w:rsidRPr="00586EB8">
        <w:rPr>
          <w:rFonts w:cs="Arial"/>
          <w:color w:val="000000" w:themeColor="text1"/>
          <w:lang w:val="ru-RU"/>
        </w:rPr>
        <w:t>.</w:t>
      </w:r>
    </w:p>
    <w:p w:rsidR="00EE793E" w:rsidRPr="00586A59" w:rsidRDefault="00586EB8" w:rsidP="00586EB8">
      <w:pPr>
        <w:pStyle w:val="KDParagraf"/>
        <w:spacing w:before="0"/>
        <w:rPr>
          <w:rFonts w:cs="Arial"/>
          <w:color w:val="00B0F0"/>
        </w:rPr>
      </w:pPr>
      <w:r w:rsidRPr="00586EB8">
        <w:rPr>
          <w:rFonts w:cs="Arial"/>
          <w:color w:val="000000" w:themeColor="text1"/>
          <w:lang w:val="ru-RU"/>
        </w:rPr>
        <w:lastRenderedPageBreak/>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586EB8" w:rsidRDefault="00586EB8"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r w:rsidRPr="00E47C2E">
        <w:rPr>
          <w:rFonts w:cs="Arial"/>
          <w:b/>
        </w:rPr>
        <w:t>Члан 1</w:t>
      </w:r>
      <w:r w:rsidR="000A258F">
        <w:rPr>
          <w:rFonts w:cs="Arial"/>
          <w:b/>
        </w:rPr>
        <w:t>8</w:t>
      </w:r>
      <w:r w:rsidRPr="00E47C2E">
        <w:rPr>
          <w:rFonts w:cs="Arial"/>
        </w:rPr>
        <w:t>.</w:t>
      </w:r>
    </w:p>
    <w:p w:rsidR="00EE793E" w:rsidRPr="00586EB8" w:rsidRDefault="00EE793E" w:rsidP="00EE793E">
      <w:pPr>
        <w:pStyle w:val="KDParagraf"/>
        <w:spacing w:before="0"/>
        <w:rPr>
          <w:rFonts w:cs="Arial"/>
        </w:rPr>
      </w:pPr>
      <w:r w:rsidRPr="00586EB8">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4942A3" w:rsidRDefault="00EE793E" w:rsidP="00EE793E">
      <w:pPr>
        <w:pStyle w:val="KDParagraf"/>
        <w:spacing w:before="0"/>
        <w:rPr>
          <w:rFonts w:cs="Arial"/>
          <w:lang w:val="sr-Cyrl-RS"/>
        </w:rPr>
      </w:pPr>
      <w:r w:rsidRPr="00586EB8">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586EB8">
        <w:rPr>
          <w:rFonts w:cs="Arial"/>
        </w:rPr>
        <w:t>лицима .</w:t>
      </w:r>
      <w:proofErr w:type="gramEnd"/>
      <w:r w:rsidRPr="00586EB8">
        <w:rPr>
          <w:rFonts w:cs="Arial"/>
        </w:rPr>
        <w:t xml:space="preserve"> </w:t>
      </w:r>
    </w:p>
    <w:p w:rsidR="00EE793E" w:rsidRPr="004942A3" w:rsidRDefault="00EE793E" w:rsidP="00EE793E">
      <w:pPr>
        <w:pStyle w:val="KDParagraf"/>
        <w:spacing w:before="0"/>
        <w:rPr>
          <w:rFonts w:cs="Arial"/>
        </w:rPr>
      </w:pPr>
      <w:r w:rsidRPr="004942A3">
        <w:rPr>
          <w:rFonts w:cs="Arial"/>
        </w:rPr>
        <w:t>Осигурања из става 1. овог члана, трајаће до завршетка пружања и/или извршења Услуга које су предмет овог Уговора.</w:t>
      </w:r>
    </w:p>
    <w:p w:rsidR="00613834" w:rsidRDefault="0061383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ИНТЕЛЕКТУАЛНА СВОЈИНА </w:t>
      </w:r>
    </w:p>
    <w:p w:rsidR="00EE793E" w:rsidRPr="00E47C2E" w:rsidRDefault="00EE793E" w:rsidP="00586A59">
      <w:pPr>
        <w:pStyle w:val="KDParagraf"/>
        <w:spacing w:before="0"/>
        <w:jc w:val="center"/>
        <w:rPr>
          <w:rFonts w:cs="Arial"/>
        </w:rPr>
      </w:pPr>
      <w:r w:rsidRPr="00E47C2E">
        <w:rPr>
          <w:rFonts w:cs="Arial"/>
          <w:b/>
        </w:rPr>
        <w:t>Члан 1</w:t>
      </w:r>
      <w:r w:rsidR="000A258F">
        <w:rPr>
          <w:rFonts w:cs="Arial"/>
          <w:b/>
        </w:rPr>
        <w:t>9</w:t>
      </w:r>
      <w:r w:rsidRPr="00E47C2E">
        <w:rPr>
          <w:rFonts w:cs="Arial"/>
        </w:rPr>
        <w:t>.</w:t>
      </w:r>
    </w:p>
    <w:p w:rsidR="00EE793E" w:rsidRPr="00F40309" w:rsidRDefault="00EE793E" w:rsidP="00EE793E">
      <w:pPr>
        <w:pStyle w:val="KDParagraf"/>
        <w:spacing w:before="0"/>
        <w:rPr>
          <w:rFonts w:cs="Arial"/>
        </w:rPr>
      </w:pPr>
      <w:r w:rsidRPr="00F40309">
        <w:rPr>
          <w:rFonts w:cs="Arial"/>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EE793E" w:rsidRPr="00F40309" w:rsidRDefault="00EE793E" w:rsidP="00EE793E">
      <w:pPr>
        <w:pStyle w:val="KDParagraf"/>
        <w:spacing w:before="0"/>
        <w:rPr>
          <w:rFonts w:cs="Arial"/>
        </w:rPr>
      </w:pPr>
      <w:r w:rsidRPr="00F40309">
        <w:rPr>
          <w:rFonts w:cs="Arial"/>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873364" w:rsidRPr="00F40309" w:rsidRDefault="00EE793E" w:rsidP="00EE793E">
      <w:pPr>
        <w:pStyle w:val="KDParagraf"/>
        <w:spacing w:before="0"/>
        <w:rPr>
          <w:rFonts w:cs="Arial"/>
          <w:lang w:val="sr-Cyrl-RS"/>
        </w:rPr>
      </w:pPr>
      <w:r w:rsidRPr="00F40309">
        <w:rPr>
          <w:rFonts w:cs="Arial"/>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rsidR="00873364" w:rsidRDefault="00873364"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r w:rsidRPr="00E47C2E">
        <w:rPr>
          <w:rFonts w:cs="Arial"/>
          <w:b/>
        </w:rPr>
        <w:t>Ч</w:t>
      </w:r>
      <w:r w:rsidR="000A258F">
        <w:rPr>
          <w:rFonts w:cs="Arial"/>
          <w:b/>
        </w:rPr>
        <w:t>лан 20</w:t>
      </w:r>
      <w:r w:rsidRPr="00E47C2E">
        <w:rPr>
          <w:rFonts w:cs="Arial"/>
        </w:rPr>
        <w:t>.</w:t>
      </w:r>
    </w:p>
    <w:p w:rsidR="00EE793E" w:rsidRDefault="00EE793E" w:rsidP="00EE793E">
      <w:pPr>
        <w:pStyle w:val="KDParagraf"/>
        <w:spacing w:before="0"/>
        <w:rPr>
          <w:rFonts w:cs="Arial"/>
        </w:rPr>
      </w:pPr>
      <w:r w:rsidRPr="00E47C2E">
        <w:rPr>
          <w:rFonts w:cs="Arial"/>
        </w:rPr>
        <w:t>Овај Уговор сматра се закљученим када га потпишу овлашћен</w:t>
      </w:r>
      <w:r w:rsidR="00791077">
        <w:rPr>
          <w:rFonts w:cs="Arial"/>
        </w:rPr>
        <w:t xml:space="preserve">и представници Уговорних страна, а </w:t>
      </w:r>
      <w:r w:rsidRPr="00E47C2E">
        <w:rPr>
          <w:rFonts w:cs="Arial"/>
        </w:rPr>
        <w:t>ступа на снагу када</w:t>
      </w:r>
      <w:r w:rsidR="00791077">
        <w:rPr>
          <w:rFonts w:cs="Arial"/>
        </w:rPr>
        <w:t xml:space="preserve"> Пружалац услуге </w:t>
      </w:r>
      <w:r w:rsidRPr="00E47C2E">
        <w:rPr>
          <w:rFonts w:cs="Arial"/>
        </w:rPr>
        <w:t xml:space="preserve">достави средстава финансијског обезбеђења. </w:t>
      </w:r>
    </w:p>
    <w:p w:rsidR="00B415B7" w:rsidRPr="001A214C" w:rsidRDefault="00225D25" w:rsidP="00EE793E">
      <w:pPr>
        <w:pStyle w:val="KDParagraf"/>
        <w:spacing w:before="0"/>
        <w:rPr>
          <w:rFonts w:cs="Arial"/>
          <w:lang w:val="sr-Cyrl-RS"/>
        </w:rPr>
      </w:pPr>
      <w:r>
        <w:rPr>
          <w:rFonts w:cs="Arial"/>
        </w:rPr>
        <w:t>Уговор се закључује</w:t>
      </w:r>
      <w:r w:rsidRPr="00F10346">
        <w:rPr>
          <w:rFonts w:cs="Arial"/>
          <w:color w:val="00B0F0"/>
        </w:rPr>
        <w:t xml:space="preserve"> </w:t>
      </w:r>
      <w:r w:rsidRPr="009D5D42">
        <w:rPr>
          <w:rFonts w:cs="Arial"/>
        </w:rPr>
        <w:t xml:space="preserve">до </w:t>
      </w:r>
      <w:r w:rsidRPr="009D5D42">
        <w:rPr>
          <w:rFonts w:cs="Arial"/>
          <w:lang w:val="sr-Cyrl-RS"/>
        </w:rPr>
        <w:t>испуњења свих уговорних обавеза.</w:t>
      </w:r>
    </w:p>
    <w:p w:rsidR="00DF3C5C" w:rsidRPr="00DF3C5C" w:rsidRDefault="00DF3C5C" w:rsidP="00EE793E">
      <w:pPr>
        <w:pStyle w:val="KDParagraf"/>
        <w:spacing w:before="0"/>
        <w:rPr>
          <w:rFonts w:cs="Arial"/>
        </w:rPr>
      </w:pPr>
    </w:p>
    <w:p w:rsidR="00EE793E" w:rsidRPr="00E47C2E" w:rsidRDefault="00EE793E" w:rsidP="00586A59">
      <w:pPr>
        <w:pStyle w:val="KDParagraf"/>
        <w:spacing w:before="0"/>
        <w:jc w:val="center"/>
        <w:rPr>
          <w:rFonts w:cs="Arial"/>
        </w:rPr>
      </w:pPr>
      <w:r w:rsidRPr="00E47C2E">
        <w:rPr>
          <w:rFonts w:cs="Arial"/>
          <w:b/>
        </w:rPr>
        <w:t>Члан 2</w:t>
      </w:r>
      <w:r w:rsidR="000A258F">
        <w:rPr>
          <w:rFonts w:cs="Arial"/>
          <w:b/>
        </w:rPr>
        <w:t>1</w:t>
      </w:r>
      <w:r w:rsidRPr="00E47C2E">
        <w:rPr>
          <w:rFonts w:cs="Arial"/>
        </w:rPr>
        <w:t>.</w:t>
      </w:r>
    </w:p>
    <w:p w:rsidR="00225D25" w:rsidRPr="009D5D42" w:rsidRDefault="00225D25" w:rsidP="00225D25">
      <w:pPr>
        <w:pStyle w:val="KDParagraf"/>
        <w:spacing w:before="0"/>
        <w:rPr>
          <w:rFonts w:cs="Arial"/>
        </w:rPr>
      </w:pPr>
      <w:r w:rsidRPr="009D5D42">
        <w:rPr>
          <w:rFonts w:cs="Arial"/>
          <w:lang w:val="sr-Cyrl-RS"/>
        </w:rPr>
        <w:t>Обавезе које доспевају након истека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Члан 2</w:t>
      </w:r>
      <w:r w:rsidR="000A258F">
        <w:rPr>
          <w:rFonts w:cs="Arial"/>
          <w:b/>
        </w:rPr>
        <w:t>2</w:t>
      </w:r>
      <w:r w:rsidRPr="00E47C2E">
        <w:rPr>
          <w:rFonts w:cs="Arial"/>
        </w:rPr>
        <w:t>.</w:t>
      </w:r>
    </w:p>
    <w:p w:rsidR="00EE793E" w:rsidRPr="00E47C2E" w:rsidRDefault="001A214C" w:rsidP="00EE793E">
      <w:pPr>
        <w:pStyle w:val="KDParagraf"/>
        <w:spacing w:before="0"/>
        <w:rPr>
          <w:rFonts w:cs="Arial"/>
        </w:rPr>
      </w:pPr>
      <w:r>
        <w:rPr>
          <w:rFonts w:cs="Arial"/>
        </w:rPr>
        <w:t>Овај Уговор и његови Прилози</w:t>
      </w:r>
      <w:r w:rsidR="00EE793E" w:rsidRPr="00E47C2E">
        <w:rPr>
          <w:rFonts w:cs="Arial"/>
          <w:color w:val="00B0F0"/>
        </w:rPr>
        <w:t xml:space="preserve"> </w:t>
      </w:r>
      <w:r w:rsidR="00EE793E" w:rsidRPr="00B415B7">
        <w:rPr>
          <w:rFonts w:cs="Arial"/>
        </w:rPr>
        <w:t>из члана 3</w:t>
      </w:r>
      <w:r w:rsidR="006C49AE" w:rsidRPr="00B415B7">
        <w:rPr>
          <w:rFonts w:cs="Arial"/>
          <w:lang w:val="sr-Cyrl-RS"/>
        </w:rPr>
        <w:t>5</w:t>
      </w:r>
      <w:r w:rsidR="00EE793E" w:rsidRPr="00B415B7">
        <w:rPr>
          <w:rFonts w:cs="Arial"/>
        </w:rPr>
        <w:t>. овог Уговора</w:t>
      </w:r>
      <w:r w:rsidR="00EE793E" w:rsidRPr="00E47C2E">
        <w:rPr>
          <w:rFonts w:cs="Arial"/>
        </w:rPr>
        <w:t xml:space="preserve">,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0A258F" w:rsidP="00586A59">
      <w:pPr>
        <w:pStyle w:val="KDParagraf"/>
        <w:spacing w:before="0"/>
        <w:jc w:val="center"/>
        <w:rPr>
          <w:rFonts w:cs="Arial"/>
        </w:rPr>
      </w:pPr>
      <w:r>
        <w:rPr>
          <w:rFonts w:cs="Arial"/>
          <w:b/>
        </w:rPr>
        <w:t>Члан 23</w:t>
      </w:r>
      <w:r w:rsidR="00EE793E" w:rsidRPr="00E47C2E">
        <w:rPr>
          <w:rFonts w:cs="Arial"/>
        </w:rPr>
        <w:t>.</w:t>
      </w:r>
    </w:p>
    <w:p w:rsidR="00EE793E" w:rsidRPr="00E47C2E" w:rsidRDefault="00EE793E" w:rsidP="00EE793E">
      <w:pPr>
        <w:pStyle w:val="KDParagraf"/>
        <w:spacing w:before="0"/>
        <w:rPr>
          <w:rFonts w:cs="Arial"/>
        </w:rPr>
      </w:pPr>
      <w:r w:rsidRPr="00E47C2E">
        <w:rPr>
          <w:rFonts w:cs="Arial"/>
        </w:rPr>
        <w:t xml:space="preserve">Овлашћени представници за праћење реализације Услуге из члана 1. овог Уговора су: </w:t>
      </w:r>
    </w:p>
    <w:p w:rsidR="00EE793E" w:rsidRPr="00E47C2E" w:rsidRDefault="00EE793E" w:rsidP="00EE793E">
      <w:pPr>
        <w:pStyle w:val="KDParagraf"/>
        <w:spacing w:before="0"/>
        <w:rPr>
          <w:rFonts w:cs="Arial"/>
        </w:rPr>
      </w:pPr>
      <w:r w:rsidRPr="00E47C2E">
        <w:rPr>
          <w:rFonts w:cs="Arial"/>
        </w:rPr>
        <w:tab/>
        <w:t xml:space="preserve">- за Корисника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ab/>
        <w:t xml:space="preserve">- за Пружаоца услуге: </w:t>
      </w:r>
      <w:r w:rsidRPr="00E47C2E">
        <w:rPr>
          <w:rFonts w:cs="Arial"/>
        </w:rPr>
        <w:tab/>
        <w:t>________________________________</w:t>
      </w:r>
    </w:p>
    <w:p w:rsidR="00EE793E" w:rsidRPr="00E47C2E" w:rsidRDefault="00EE793E" w:rsidP="00EE793E">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примају месечне извештаје и изјашњавају се поводом истих </w:t>
      </w:r>
      <w:proofErr w:type="gramStart"/>
      <w:r w:rsidRPr="00E47C2E">
        <w:rPr>
          <w:rFonts w:cs="Arial"/>
        </w:rPr>
        <w:t>( сагласност</w:t>
      </w:r>
      <w:proofErr w:type="gramEnd"/>
      <w:r w:rsidRPr="00E47C2E">
        <w:rPr>
          <w:rFonts w:cs="Arial"/>
        </w:rPr>
        <w:t xml:space="preserve"> односно примедбе на извештај );</w:t>
      </w:r>
    </w:p>
    <w:p w:rsidR="00EE793E" w:rsidRPr="00E47C2E" w:rsidRDefault="00EE793E" w:rsidP="00EE793E">
      <w:pPr>
        <w:pStyle w:val="KDParagraf"/>
        <w:spacing w:before="0"/>
        <w:rPr>
          <w:rFonts w:cs="Arial"/>
        </w:rPr>
      </w:pPr>
      <w:r w:rsidRPr="00E47C2E">
        <w:rPr>
          <w:rFonts w:cs="Arial"/>
        </w:rPr>
        <w:t>-</w:t>
      </w:r>
      <w:r w:rsidRPr="00E47C2E">
        <w:rPr>
          <w:rFonts w:cs="Arial"/>
        </w:rPr>
        <w:tab/>
        <w:t xml:space="preserve">исти доставе другој Уговорној страни и да прате поступање по примедбама; </w:t>
      </w:r>
    </w:p>
    <w:p w:rsidR="00EE793E" w:rsidRPr="00E47C2E" w:rsidRDefault="00EE793E" w:rsidP="00EE793E">
      <w:pPr>
        <w:pStyle w:val="KDParagraf"/>
        <w:spacing w:before="0"/>
        <w:rPr>
          <w:rFonts w:cs="Arial"/>
        </w:rPr>
      </w:pPr>
      <w:r w:rsidRPr="00E47C2E">
        <w:rPr>
          <w:rFonts w:cs="Arial"/>
        </w:rPr>
        <w:t>-           Д</w:t>
      </w:r>
      <w:r w:rsidR="00FD5422" w:rsidRPr="00E47C2E">
        <w:rPr>
          <w:rFonts w:cs="Arial"/>
        </w:rPr>
        <w:t xml:space="preserve">а </w:t>
      </w:r>
      <w:r w:rsidRPr="00E47C2E">
        <w:rPr>
          <w:rFonts w:cs="Arial"/>
        </w:rPr>
        <w:t>сачине, потпишу и верификују Записник о квалитативном пријему услуга (без примедби);</w:t>
      </w:r>
    </w:p>
    <w:p w:rsidR="00EE793E" w:rsidRPr="00E47C2E" w:rsidRDefault="00EE793E" w:rsidP="00EE793E">
      <w:pPr>
        <w:pStyle w:val="KDParagraf"/>
        <w:spacing w:before="0"/>
        <w:rPr>
          <w:rFonts w:cs="Arial"/>
        </w:rPr>
      </w:pPr>
      <w:r w:rsidRPr="00E47C2E">
        <w:rPr>
          <w:rFonts w:cs="Arial"/>
        </w:rPr>
        <w:lastRenderedPageBreak/>
        <w:t>-</w:t>
      </w:r>
      <w:r w:rsidRPr="00E47C2E">
        <w:rPr>
          <w:rFonts w:cs="Arial"/>
        </w:rPr>
        <w:tab/>
        <w:t xml:space="preserve">благовремено приме Коначан </w:t>
      </w:r>
      <w:proofErr w:type="gramStart"/>
      <w:r w:rsidRPr="00E47C2E">
        <w:rPr>
          <w:rFonts w:cs="Arial"/>
        </w:rPr>
        <w:t>извештај  о</w:t>
      </w:r>
      <w:proofErr w:type="gramEnd"/>
      <w:r w:rsidRPr="00E47C2E">
        <w:rPr>
          <w:rFonts w:cs="Arial"/>
        </w:rPr>
        <w:t xml:space="preserve"> извршеној услузи и изјасне се поводом истог у писменој форми;</w:t>
      </w:r>
    </w:p>
    <w:p w:rsidR="00EE793E" w:rsidRPr="00E47C2E" w:rsidRDefault="00EE793E" w:rsidP="00EE793E">
      <w:pPr>
        <w:pStyle w:val="KDParagraf"/>
        <w:spacing w:before="0"/>
        <w:rPr>
          <w:rFonts w:cs="Arial"/>
        </w:rPr>
      </w:pPr>
      <w:r w:rsidRPr="00E47C2E">
        <w:rPr>
          <w:rFonts w:cs="Arial"/>
        </w:rPr>
        <w:t>-</w:t>
      </w:r>
      <w:r w:rsidRPr="00E47C2E">
        <w:rPr>
          <w:rFonts w:cs="Arial"/>
        </w:rPr>
        <w:tab/>
        <w:t>извршавају и друге дужности везане за реализацију предмета овог Уговора, по потреби.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КВАЛИТАТИВНИ И КВАНТИТАТИВНИ ПРИЈЕМ </w:t>
      </w:r>
    </w:p>
    <w:p w:rsidR="00EE793E" w:rsidRPr="00E47C2E" w:rsidRDefault="00EE793E" w:rsidP="00586A59">
      <w:pPr>
        <w:pStyle w:val="KDParagraf"/>
        <w:spacing w:before="0"/>
        <w:jc w:val="center"/>
        <w:rPr>
          <w:rFonts w:cs="Arial"/>
        </w:rPr>
      </w:pPr>
      <w:r w:rsidRPr="00E47C2E">
        <w:rPr>
          <w:rFonts w:cs="Arial"/>
          <w:b/>
        </w:rPr>
        <w:t>Члан 2</w:t>
      </w:r>
      <w:r w:rsidR="000A258F">
        <w:rPr>
          <w:rFonts w:cs="Arial"/>
          <w:b/>
        </w:rPr>
        <w:t>4</w:t>
      </w:r>
      <w:r w:rsidRPr="00E47C2E">
        <w:rPr>
          <w:rFonts w:cs="Arial"/>
        </w:rPr>
        <w:t>.</w:t>
      </w:r>
    </w:p>
    <w:p w:rsidR="00F40309" w:rsidRPr="00F40309" w:rsidRDefault="00F40309" w:rsidP="00F40309">
      <w:pPr>
        <w:tabs>
          <w:tab w:val="left" w:pos="567"/>
        </w:tabs>
        <w:spacing w:before="0"/>
        <w:rPr>
          <w:rFonts w:cs="Arial"/>
          <w:lang w:val="ru-RU"/>
        </w:rPr>
      </w:pPr>
      <w:r w:rsidRPr="00F40309">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Pr="00F40309">
        <w:rPr>
          <w:rFonts w:cs="Arial"/>
          <w:lang w:val="sr-Cyrl-RS"/>
        </w:rPr>
        <w:t xml:space="preserve"> ТЕ Колубара, Велики Црљени</w:t>
      </w:r>
      <w:r w:rsidRPr="00F40309">
        <w:rPr>
          <w:rFonts w:cs="Arial"/>
          <w:lang w:val="ru-RU"/>
        </w:rPr>
        <w:t>.</w:t>
      </w:r>
    </w:p>
    <w:p w:rsidR="00F40309" w:rsidRPr="00F40309" w:rsidRDefault="00F40309" w:rsidP="00F40309">
      <w:pPr>
        <w:tabs>
          <w:tab w:val="left" w:pos="567"/>
        </w:tabs>
        <w:spacing w:before="0"/>
        <w:rPr>
          <w:rFonts w:cs="Arial"/>
          <w:lang w:val="ru-RU"/>
        </w:rPr>
      </w:pPr>
      <w:r w:rsidRPr="00F40309">
        <w:rPr>
          <w:rFonts w:cs="Arial"/>
          <w:lang w:val="ru-RU"/>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F40309">
        <w:rPr>
          <w:rFonts w:cs="Arial"/>
          <w:lang w:val="sr-Cyrl-RS"/>
        </w:rPr>
        <w:t xml:space="preserve">5 </w:t>
      </w:r>
      <w:r w:rsidRPr="00F40309">
        <w:rPr>
          <w:rFonts w:cs="Arial"/>
          <w:lang w:val="ru-RU"/>
        </w:rPr>
        <w:t>(словима:</w:t>
      </w:r>
      <w:r w:rsidRPr="00F40309">
        <w:rPr>
          <w:rFonts w:cs="Arial"/>
          <w:lang w:val="sr-Cyrl-RS"/>
        </w:rPr>
        <w:t>пет</w:t>
      </w:r>
      <w:r w:rsidRPr="00F40309">
        <w:rPr>
          <w:rFonts w:cs="Arial"/>
          <w:lang w:val="ru-RU"/>
        </w:rPr>
        <w:t>) дана.</w:t>
      </w:r>
    </w:p>
    <w:p w:rsidR="00F40309" w:rsidRPr="00F40309" w:rsidRDefault="00F40309" w:rsidP="00F40309">
      <w:pPr>
        <w:tabs>
          <w:tab w:val="left" w:pos="567"/>
        </w:tabs>
        <w:spacing w:before="0"/>
        <w:rPr>
          <w:rFonts w:cs="Arial"/>
          <w:lang w:val="ru-RU"/>
        </w:rPr>
      </w:pPr>
      <w:r w:rsidRPr="00F40309">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F40309">
        <w:rPr>
          <w:rFonts w:cs="Arial"/>
          <w:lang w:val="sr-Cyrl-RS"/>
        </w:rPr>
        <w:t xml:space="preserve">10 </w:t>
      </w:r>
      <w:r w:rsidRPr="00F40309">
        <w:rPr>
          <w:rFonts w:cs="Arial"/>
          <w:lang w:val="ru-RU"/>
        </w:rPr>
        <w:t xml:space="preserve">(словима: </w:t>
      </w:r>
      <w:r w:rsidRPr="00F40309">
        <w:rPr>
          <w:rFonts w:cs="Arial"/>
          <w:lang w:val="sr-Cyrl-RS"/>
        </w:rPr>
        <w:t>десет</w:t>
      </w:r>
      <w:r w:rsidRPr="00F40309">
        <w:rPr>
          <w:rFonts w:cs="Arial"/>
          <w:lang w:val="ru-RU"/>
        </w:rPr>
        <w:t>дана) од момента пријема рекламације о свом трошку.</w:t>
      </w:r>
    </w:p>
    <w:p w:rsidR="001A214C" w:rsidRDefault="001A214C" w:rsidP="00EE793E">
      <w:pPr>
        <w:pStyle w:val="KDParagraf"/>
        <w:spacing w:before="0"/>
        <w:rPr>
          <w:rFonts w:cs="Arial"/>
          <w:b/>
        </w:rPr>
      </w:pPr>
    </w:p>
    <w:p w:rsidR="00EE793E" w:rsidRPr="006C49AE" w:rsidRDefault="00EE793E" w:rsidP="00EE793E">
      <w:pPr>
        <w:pStyle w:val="KDParagraf"/>
        <w:spacing w:before="0"/>
        <w:rPr>
          <w:rFonts w:cs="Arial"/>
          <w:b/>
        </w:rPr>
      </w:pPr>
      <w:r w:rsidRPr="006C49AE">
        <w:rPr>
          <w:rFonts w:cs="Arial"/>
          <w:b/>
        </w:rPr>
        <w:t xml:space="preserve">ГАРАНТНИ РОК </w:t>
      </w:r>
    </w:p>
    <w:p w:rsidR="001C2A5D" w:rsidRPr="006C49AE" w:rsidRDefault="00EE793E" w:rsidP="006C49AE">
      <w:pPr>
        <w:pStyle w:val="KDParagraf"/>
        <w:spacing w:before="0"/>
        <w:jc w:val="center"/>
        <w:rPr>
          <w:rFonts w:cs="Arial"/>
          <w:b/>
          <w:lang w:val="sr-Cyrl-RS"/>
        </w:rPr>
      </w:pPr>
      <w:r w:rsidRPr="006C49AE">
        <w:rPr>
          <w:rFonts w:cs="Arial"/>
          <w:b/>
        </w:rPr>
        <w:t>Члан 2</w:t>
      </w:r>
      <w:r w:rsidR="000A258F" w:rsidRPr="006C49AE">
        <w:rPr>
          <w:rFonts w:cs="Arial"/>
          <w:b/>
        </w:rPr>
        <w:t>5</w:t>
      </w:r>
      <w:r w:rsidRPr="006C49AE">
        <w:rPr>
          <w:rFonts w:cs="Arial"/>
          <w:b/>
        </w:rPr>
        <w:t>.</w:t>
      </w:r>
    </w:p>
    <w:p w:rsidR="00EE793E" w:rsidRPr="006C49AE" w:rsidRDefault="008F7BF7" w:rsidP="008F7BF7">
      <w:pPr>
        <w:spacing w:before="0"/>
        <w:rPr>
          <w:rFonts w:cs="Arial"/>
          <w:lang w:eastAsia="zh-CN"/>
        </w:rPr>
      </w:pPr>
      <w:r w:rsidRPr="006C49AE">
        <w:rPr>
          <w:rFonts w:cs="Arial"/>
          <w:lang w:eastAsia="zh-CN"/>
        </w:rPr>
        <w:t>Гарантни рок за предмет набавке је:</w:t>
      </w:r>
      <w:r w:rsidR="00EE793E" w:rsidRPr="006C49AE">
        <w:rPr>
          <w:rFonts w:cs="Arial"/>
        </w:rPr>
        <w:t xml:space="preserve"> </w:t>
      </w:r>
      <w:r w:rsidRPr="006C49AE">
        <w:rPr>
          <w:rFonts w:cs="Arial"/>
          <w:lang w:val="sr-Cyrl-RS"/>
        </w:rPr>
        <w:t>____</w:t>
      </w:r>
      <w:r w:rsidR="00EE793E" w:rsidRPr="006C49AE">
        <w:rPr>
          <w:rFonts w:cs="Arial"/>
        </w:rPr>
        <w:t xml:space="preserve"> (</w:t>
      </w:r>
      <w:proofErr w:type="gramStart"/>
      <w:r w:rsidR="00EE793E" w:rsidRPr="006C49AE">
        <w:rPr>
          <w:rFonts w:cs="Arial"/>
        </w:rPr>
        <w:t>словима:_</w:t>
      </w:r>
      <w:proofErr w:type="gramEnd"/>
      <w:r w:rsidR="00EE793E" w:rsidRPr="006C49AE">
        <w:rPr>
          <w:rFonts w:cs="Arial"/>
        </w:rPr>
        <w:t>___</w:t>
      </w:r>
      <w:r w:rsidRPr="006C49AE">
        <w:rPr>
          <w:rFonts w:cs="Arial"/>
          <w:lang w:val="sr-Cyrl-RS"/>
        </w:rPr>
        <w:t>______</w:t>
      </w:r>
      <w:r w:rsidR="00EE793E" w:rsidRPr="006C49AE">
        <w:rPr>
          <w:rFonts w:cs="Arial"/>
        </w:rPr>
        <w:t xml:space="preserve">) месеца, од дана сачињавања, потписивања и верификовања Записника о </w:t>
      </w:r>
      <w:r w:rsidR="00B2131F" w:rsidRPr="006C49AE">
        <w:rPr>
          <w:rFonts w:cs="Arial"/>
        </w:rPr>
        <w:t xml:space="preserve">квалитативном и </w:t>
      </w:r>
      <w:r w:rsidR="00EE793E" w:rsidRPr="006C49AE">
        <w:rPr>
          <w:rFonts w:cs="Arial"/>
        </w:rPr>
        <w:t>квалитативном</w:t>
      </w:r>
      <w:r w:rsidR="00586A59" w:rsidRPr="006C49AE">
        <w:rPr>
          <w:rFonts w:cs="Arial"/>
        </w:rPr>
        <w:t xml:space="preserve"> </w:t>
      </w:r>
      <w:r w:rsidR="00B2131F" w:rsidRPr="006C49AE">
        <w:rPr>
          <w:rFonts w:cs="Arial"/>
        </w:rPr>
        <w:t>и квантитативном</w:t>
      </w:r>
      <w:r w:rsidR="00EE793E" w:rsidRPr="006C49AE">
        <w:rPr>
          <w:rFonts w:cs="Arial"/>
        </w:rPr>
        <w:t xml:space="preserve"> пријему у</w:t>
      </w:r>
      <w:r w:rsidR="00B415B7">
        <w:rPr>
          <w:rFonts w:cs="Arial"/>
        </w:rPr>
        <w:t>слуга (без примедби) из члана 2</w:t>
      </w:r>
      <w:r w:rsidR="00B415B7">
        <w:rPr>
          <w:rFonts w:cs="Arial"/>
          <w:lang w:val="sr-Cyrl-RS"/>
        </w:rPr>
        <w:t>4</w:t>
      </w:r>
      <w:r w:rsidR="00EE793E" w:rsidRPr="006C49AE">
        <w:rPr>
          <w:rFonts w:cs="Arial"/>
        </w:rPr>
        <w:t xml:space="preserve">. овог Уговора. </w:t>
      </w:r>
    </w:p>
    <w:p w:rsidR="006C49AE" w:rsidRPr="006C49AE" w:rsidRDefault="006C49AE" w:rsidP="006C49AE">
      <w:pPr>
        <w:tabs>
          <w:tab w:val="left" w:pos="567"/>
        </w:tabs>
        <w:spacing w:before="0"/>
        <w:rPr>
          <w:rFonts w:cs="Arial"/>
        </w:rPr>
      </w:pPr>
      <w:r w:rsidRPr="006C49AE">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6C49AE">
        <w:rPr>
          <w:rFonts w:cs="Arial"/>
          <w:lang w:val="sr-Cyrl-RS"/>
        </w:rPr>
        <w:t>5</w:t>
      </w:r>
      <w:r w:rsidRPr="006C49AE">
        <w:rPr>
          <w:rFonts w:cs="Arial"/>
        </w:rPr>
        <w:t xml:space="preserve"> (</w:t>
      </w:r>
      <w:proofErr w:type="gramStart"/>
      <w:r w:rsidRPr="006C49AE">
        <w:rPr>
          <w:rFonts w:cs="Arial"/>
        </w:rPr>
        <w:t>словима:</w:t>
      </w:r>
      <w:r w:rsidRPr="006C49AE">
        <w:rPr>
          <w:rFonts w:cs="Arial"/>
          <w:lang w:val="sr-Cyrl-RS"/>
        </w:rPr>
        <w:t>пет</w:t>
      </w:r>
      <w:proofErr w:type="gramEnd"/>
      <w:r w:rsidRPr="006C49AE">
        <w:rPr>
          <w:rFonts w:cs="Arial"/>
        </w:rPr>
        <w:t xml:space="preserve">) дана по утврђивању недостатка. </w:t>
      </w:r>
    </w:p>
    <w:p w:rsidR="00034C39" w:rsidRPr="003C7ED6" w:rsidRDefault="006C49AE" w:rsidP="003C7ED6">
      <w:pPr>
        <w:tabs>
          <w:tab w:val="left" w:pos="567"/>
        </w:tabs>
        <w:spacing w:before="0"/>
        <w:rPr>
          <w:rFonts w:cs="Arial"/>
          <w:lang w:val="sr-Cyrl-RS"/>
        </w:rPr>
      </w:pPr>
      <w:r w:rsidRPr="006C49AE">
        <w:rPr>
          <w:rFonts w:cs="Arial"/>
        </w:rPr>
        <w:t xml:space="preserve">Пружалац услуге се обавезује да најкасније у року од </w:t>
      </w:r>
      <w:r w:rsidRPr="006C49AE">
        <w:rPr>
          <w:rFonts w:cs="Arial"/>
          <w:lang w:val="sr-Cyrl-RS"/>
        </w:rPr>
        <w:t>10</w:t>
      </w:r>
      <w:r w:rsidRPr="006C49AE">
        <w:rPr>
          <w:rFonts w:cs="Arial"/>
        </w:rPr>
        <w:t xml:space="preserve"> (</w:t>
      </w:r>
      <w:proofErr w:type="gramStart"/>
      <w:r w:rsidRPr="006C49AE">
        <w:rPr>
          <w:rFonts w:cs="Arial"/>
        </w:rPr>
        <w:t>словима:</w:t>
      </w:r>
      <w:r w:rsidRPr="006C49AE">
        <w:rPr>
          <w:rFonts w:cs="Arial"/>
          <w:lang w:val="sr-Cyrl-RS"/>
        </w:rPr>
        <w:t>десет</w:t>
      </w:r>
      <w:proofErr w:type="gramEnd"/>
      <w:r w:rsidRPr="006C49AE">
        <w:rPr>
          <w:rFonts w:cs="Arial"/>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r w:rsidRPr="00E47C2E">
        <w:rPr>
          <w:rFonts w:cs="Arial"/>
          <w:b/>
        </w:rPr>
        <w:t>Члан 2</w:t>
      </w:r>
      <w:r w:rsidR="000A258F">
        <w:rPr>
          <w:rFonts w:cs="Arial"/>
          <w:b/>
        </w:rPr>
        <w:t>6</w:t>
      </w:r>
      <w:r w:rsidRPr="00E47C2E">
        <w:rPr>
          <w:rFonts w:cs="Arial"/>
        </w:rPr>
        <w:t>.</w:t>
      </w:r>
    </w:p>
    <w:p w:rsidR="00EE793E" w:rsidRPr="006C49AE" w:rsidRDefault="00EE793E" w:rsidP="00EE793E">
      <w:pPr>
        <w:pStyle w:val="KDParagraf"/>
        <w:spacing w:before="0"/>
        <w:rPr>
          <w:rFonts w:cs="Arial"/>
        </w:rPr>
      </w:pPr>
      <w:r w:rsidRPr="006C49AE">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w:t>
      </w:r>
      <w:proofErr w:type="gramStart"/>
      <w:r w:rsidRPr="006C49AE">
        <w:rPr>
          <w:rFonts w:cs="Arial"/>
        </w:rPr>
        <w:t>словима:три</w:t>
      </w:r>
      <w:proofErr w:type="gramEnd"/>
      <w:r w:rsidRPr="006C49AE">
        <w:rPr>
          <w:rFonts w:cs="Arial"/>
        </w:rPr>
        <w:t>) радна дана о наступању више силе.</w:t>
      </w:r>
    </w:p>
    <w:p w:rsidR="00EE793E" w:rsidRPr="006C49AE" w:rsidRDefault="00EE793E" w:rsidP="00EE793E">
      <w:pPr>
        <w:pStyle w:val="KDParagraf"/>
        <w:spacing w:before="0"/>
        <w:rPr>
          <w:rFonts w:cs="Arial"/>
        </w:rPr>
      </w:pPr>
      <w:r w:rsidRPr="006C49AE">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6C49AE" w:rsidRDefault="00EE793E" w:rsidP="00EE793E">
      <w:pPr>
        <w:pStyle w:val="KDParagraf"/>
        <w:spacing w:before="0"/>
        <w:rPr>
          <w:rFonts w:cs="Arial"/>
        </w:rPr>
      </w:pPr>
      <w:r w:rsidRPr="006C49AE">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37237" w:rsidRPr="00691231" w:rsidRDefault="00EE793E" w:rsidP="00EE793E">
      <w:pPr>
        <w:pStyle w:val="KDParagraf"/>
        <w:spacing w:before="0"/>
        <w:rPr>
          <w:rFonts w:cs="Arial"/>
        </w:rPr>
      </w:pPr>
      <w:r w:rsidRPr="006C49AE">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9170DD" w:rsidRDefault="009170DD"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Члан 2</w:t>
      </w:r>
      <w:r w:rsidR="000A258F">
        <w:rPr>
          <w:rFonts w:cs="Arial"/>
          <w:b/>
        </w:rPr>
        <w:t>7</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lastRenderedPageBreak/>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1A214C" w:rsidRPr="003C7ED6"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w:t>
      </w:r>
      <w:r w:rsidR="00B415B7">
        <w:rPr>
          <w:rFonts w:cs="Arial"/>
          <w:lang w:val="sr-Cyrl-RS"/>
        </w:rPr>
        <w:t>9</w:t>
      </w:r>
      <w:r w:rsidRPr="00E47C2E">
        <w:rPr>
          <w:rFonts w:cs="Arial"/>
        </w:rPr>
        <w:t>. овог Уговора.</w:t>
      </w:r>
    </w:p>
    <w:p w:rsidR="001A214C" w:rsidRDefault="001A214C" w:rsidP="00EE793E">
      <w:pPr>
        <w:pStyle w:val="KDParagraf"/>
        <w:spacing w:before="0"/>
        <w:rPr>
          <w:rFonts w:cs="Arial"/>
          <w:b/>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r w:rsidRPr="00E47C2E">
        <w:rPr>
          <w:rFonts w:cs="Arial"/>
          <w:b/>
        </w:rPr>
        <w:t>Члан 2</w:t>
      </w:r>
      <w:r w:rsidR="000A258F">
        <w:rPr>
          <w:rFonts w:cs="Arial"/>
          <w:b/>
        </w:rPr>
        <w:t>8</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E47C2E" w:rsidRDefault="00EE793E" w:rsidP="00EE793E">
      <w:pPr>
        <w:pStyle w:val="KDParagraf"/>
        <w:spacing w:before="0"/>
        <w:rPr>
          <w:rFonts w:cs="Arial"/>
        </w:rPr>
      </w:pPr>
      <w:r w:rsidRPr="00E47C2E">
        <w:rPr>
          <w:rFonts w:cs="Arial"/>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B415B7" w:rsidRPr="003C7ED6"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B415B7" w:rsidRDefault="00B415B7"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Члан 2</w:t>
      </w:r>
      <w:r w:rsidR="000A258F">
        <w:rPr>
          <w:rFonts w:cs="Arial"/>
          <w:b/>
        </w:rPr>
        <w:t>9</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9170DD" w:rsidRDefault="00EE793E" w:rsidP="00EE793E">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98555F">
        <w:rPr>
          <w:rFonts w:cs="Arial"/>
          <w:lang w:val="sr-Cyrl-RS"/>
        </w:rPr>
        <w:t>8</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C10083" w:rsidRPr="00C10083" w:rsidRDefault="00C10083"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0A258F" w:rsidP="00B17826">
      <w:pPr>
        <w:pStyle w:val="KDParagraf"/>
        <w:spacing w:before="0"/>
        <w:jc w:val="center"/>
        <w:rPr>
          <w:rFonts w:cs="Arial"/>
        </w:rPr>
      </w:pPr>
      <w:r>
        <w:rPr>
          <w:rFonts w:cs="Arial"/>
          <w:b/>
        </w:rPr>
        <w:t>Члан 30</w:t>
      </w:r>
      <w:r w:rsidR="00EE793E" w:rsidRPr="00E47C2E">
        <w:rPr>
          <w:rFonts w:cs="Arial"/>
        </w:rPr>
        <w:t>.</w:t>
      </w:r>
    </w:p>
    <w:p w:rsidR="00EE793E" w:rsidRPr="00E47C2E" w:rsidRDefault="00EE793E" w:rsidP="00EE793E">
      <w:pPr>
        <w:pStyle w:val="KDParagraf"/>
        <w:spacing w:before="0"/>
        <w:rPr>
          <w:rFonts w:cs="Arial"/>
        </w:rPr>
      </w:pPr>
      <w:r w:rsidRPr="00E47C2E">
        <w:rPr>
          <w:rFonts w:cs="Arial"/>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EE793E" w:rsidRPr="00E47C2E" w:rsidRDefault="00EE793E" w:rsidP="00B17826">
      <w:pPr>
        <w:pStyle w:val="KDParagraf"/>
        <w:spacing w:before="0"/>
        <w:jc w:val="center"/>
        <w:rPr>
          <w:rFonts w:cs="Arial"/>
        </w:rPr>
      </w:pPr>
      <w:r w:rsidRPr="00E47C2E">
        <w:rPr>
          <w:rFonts w:cs="Arial"/>
          <w:b/>
        </w:rPr>
        <w:t>Члан 3</w:t>
      </w:r>
      <w:r w:rsidR="000A258F">
        <w:rPr>
          <w:rFonts w:cs="Arial"/>
          <w:b/>
        </w:rPr>
        <w:t>1</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6C49AE" w:rsidRPr="006C49AE" w:rsidRDefault="006C49AE" w:rsidP="00EE793E">
      <w:pPr>
        <w:pStyle w:val="KDParagraf"/>
        <w:spacing w:before="0"/>
        <w:rPr>
          <w:rFonts w:cs="Arial"/>
          <w:lang w:val="sr-Cyrl-RS"/>
        </w:rPr>
      </w:pPr>
    </w:p>
    <w:p w:rsidR="00791077" w:rsidRPr="00F10346" w:rsidRDefault="00791077" w:rsidP="00791077">
      <w:pPr>
        <w:spacing w:before="0"/>
        <w:rPr>
          <w:rFonts w:cs="Arial"/>
          <w:b/>
        </w:rPr>
      </w:pPr>
      <w:r w:rsidRPr="00F10346">
        <w:rPr>
          <w:rFonts w:cs="Arial"/>
          <w:b/>
        </w:rPr>
        <w:lastRenderedPageBreak/>
        <w:t>ИЗМЕНЕ ТОКОМ ТРАЈАЊА УГОВОРА</w:t>
      </w:r>
    </w:p>
    <w:p w:rsidR="00EE793E" w:rsidRPr="00E47C2E" w:rsidRDefault="00691231" w:rsidP="00691231">
      <w:pPr>
        <w:pStyle w:val="KDParagraf"/>
        <w:spacing w:before="0"/>
        <w:rPr>
          <w:rFonts w:cs="Arial"/>
        </w:rPr>
      </w:pPr>
      <w:r>
        <w:rPr>
          <w:rFonts w:cs="Arial"/>
        </w:rPr>
        <w:t xml:space="preserve">                                                                  </w:t>
      </w:r>
      <w:r w:rsidR="00EE793E" w:rsidRPr="00E47C2E">
        <w:rPr>
          <w:rFonts w:cs="Arial"/>
          <w:b/>
        </w:rPr>
        <w:t>Члан 3</w:t>
      </w:r>
      <w:r w:rsidR="000A258F">
        <w:rPr>
          <w:rFonts w:cs="Arial"/>
          <w:b/>
        </w:rPr>
        <w:t>2</w:t>
      </w:r>
      <w:r w:rsidR="00EE793E" w:rsidRPr="00E47C2E">
        <w:rPr>
          <w:rFonts w:cs="Arial"/>
        </w:rPr>
        <w:t>.</w:t>
      </w:r>
    </w:p>
    <w:p w:rsidR="00791077" w:rsidRPr="00B923BA" w:rsidRDefault="002A6B02" w:rsidP="00791077">
      <w:pPr>
        <w:spacing w:before="0"/>
        <w:rPr>
          <w:rFonts w:cs="Arial"/>
          <w:lang w:val="sr-Cyrl-RS" w:eastAsia="sr-Latn-CS"/>
        </w:rPr>
      </w:pPr>
      <w:r>
        <w:rPr>
          <w:rFonts w:cs="Arial"/>
          <w:lang w:eastAsia="sr-Latn-CS"/>
        </w:rPr>
        <w:t>Корисник Услуге</w:t>
      </w:r>
      <w:r w:rsidR="00791077" w:rsidRPr="00791077">
        <w:rPr>
          <w:rFonts w:cs="Arial"/>
          <w:lang w:eastAsia="sr-Latn-CS"/>
        </w:rPr>
        <w:t xml:space="preserve">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791077" w:rsidRPr="00791077" w:rsidRDefault="00791077" w:rsidP="00791077">
      <w:pPr>
        <w:spacing w:before="0"/>
        <w:rPr>
          <w:rFonts w:cs="Arial"/>
          <w:lang w:val="sr-Cyrl-RS" w:eastAsia="sr-Latn-CS"/>
        </w:rPr>
      </w:pPr>
      <w:r w:rsidRPr="00791077">
        <w:rPr>
          <w:rFonts w:cs="Arial"/>
          <w:lang w:val="sr-Cyrl-RS" w:eastAsia="sr-Latn-CS"/>
        </w:rPr>
        <w:t>Уговорне стране током трајања овог Уговора због промењених иоколности ближе одређених у члану 115. Закон</w:t>
      </w:r>
      <w:r>
        <w:rPr>
          <w:rFonts w:cs="Arial"/>
          <w:lang w:val="sr-Cyrl-RS" w:eastAsia="sr-Latn-CS"/>
        </w:rPr>
        <w:t>а</w:t>
      </w:r>
      <w:r w:rsidRPr="00791077">
        <w:rPr>
          <w:rFonts w:cs="Arial"/>
          <w:lang w:val="sr-Cyrl-RS" w:eastAsia="sr-Latn-CS"/>
        </w:rPr>
        <w:t>, могу у писменој форми путем Анекса извршити измене и допуне овог уговора.</w:t>
      </w:r>
    </w:p>
    <w:p w:rsidR="00791077" w:rsidRPr="00791077" w:rsidRDefault="00791077" w:rsidP="00791077">
      <w:pPr>
        <w:spacing w:before="0"/>
        <w:rPr>
          <w:rFonts w:cs="Arial"/>
          <w:lang w:val="sr-Cyrl-RS" w:eastAsia="sr-Latn-CS"/>
        </w:rPr>
      </w:pPr>
      <w:r w:rsidRPr="00791077">
        <w:rPr>
          <w:rFonts w:cs="Arial"/>
          <w:lang w:val="sr-Cyrl-RS" w:eastAsia="sr-Latn-CS"/>
        </w:rPr>
        <w:t xml:space="preserve">У свим </w:t>
      </w:r>
      <w:r w:rsidR="002A6B02">
        <w:rPr>
          <w:rFonts w:cs="Arial"/>
          <w:lang w:val="sr-Cyrl-RS" w:eastAsia="sr-Latn-CS"/>
        </w:rPr>
        <w:t>наведеним случајевима, Корисник Услуге</w:t>
      </w:r>
      <w:r w:rsidRPr="00791077">
        <w:rPr>
          <w:rFonts w:cs="Arial"/>
          <w:lang w:val="sr-Cyrl-RS" w:eastAsia="sr-Latn-CS"/>
        </w:rPr>
        <w:t xml:space="preserve"> ће донети Одлуку о измени уговора која садржи податке у складу са прилогом 3Л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EE793E" w:rsidRPr="006C49AE"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Члан 3</w:t>
      </w:r>
      <w:r w:rsidR="000A258F">
        <w:rPr>
          <w:rFonts w:cs="Arial"/>
          <w:b/>
        </w:rPr>
        <w:t>3</w:t>
      </w:r>
      <w:r w:rsidRPr="00E47C2E">
        <w:rPr>
          <w:rFonts w:cs="Arial"/>
        </w:rPr>
        <w:t>.</w:t>
      </w:r>
    </w:p>
    <w:p w:rsidR="00EE793E" w:rsidRPr="009170DD" w:rsidRDefault="006C49AE" w:rsidP="009170DD">
      <w:pPr>
        <w:tabs>
          <w:tab w:val="left" w:pos="567"/>
        </w:tabs>
        <w:spacing w:before="0"/>
        <w:rPr>
          <w:rFonts w:cs="Arial"/>
          <w:color w:val="000000" w:themeColor="text1"/>
          <w:lang w:val="ru-RU"/>
        </w:rPr>
      </w:pPr>
      <w:r w:rsidRPr="006C49AE">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EE793E" w:rsidRPr="00E47C2E" w:rsidRDefault="00EE793E" w:rsidP="00B17826">
      <w:pPr>
        <w:pStyle w:val="KDParagraf"/>
        <w:spacing w:before="0"/>
        <w:jc w:val="center"/>
        <w:rPr>
          <w:rFonts w:cs="Arial"/>
        </w:rPr>
      </w:pPr>
      <w:r w:rsidRPr="00E47C2E">
        <w:rPr>
          <w:rFonts w:cs="Arial"/>
          <w:b/>
        </w:rPr>
        <w:t>Члан 3</w:t>
      </w:r>
      <w:r w:rsidR="000A258F">
        <w:rPr>
          <w:rFonts w:cs="Arial"/>
          <w:b/>
        </w:rPr>
        <w:t>4</w:t>
      </w:r>
      <w:r w:rsidRPr="00E47C2E">
        <w:rPr>
          <w:rFonts w:cs="Arial"/>
        </w:rPr>
        <w:t>.</w:t>
      </w:r>
    </w:p>
    <w:p w:rsidR="00EE793E" w:rsidRPr="006C49AE" w:rsidRDefault="00EE793E" w:rsidP="00EE793E">
      <w:pPr>
        <w:pStyle w:val="KDParagraf"/>
        <w:spacing w:before="0"/>
        <w:rPr>
          <w:rFonts w:cs="Arial"/>
          <w:lang w:val="sr-Cyrl-RS"/>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873364" w:rsidRPr="006C49AE" w:rsidRDefault="00873364" w:rsidP="006C49AE">
      <w:pPr>
        <w:pStyle w:val="KDParagraf"/>
        <w:spacing w:before="0"/>
        <w:rPr>
          <w:rFonts w:cs="Arial"/>
          <w:b/>
          <w:lang w:val="sr-Cyrl-RS"/>
        </w:rPr>
      </w:pPr>
    </w:p>
    <w:p w:rsidR="00EE793E" w:rsidRPr="00E47C2E" w:rsidRDefault="00EE793E" w:rsidP="00B17826">
      <w:pPr>
        <w:pStyle w:val="KDParagraf"/>
        <w:spacing w:before="0"/>
        <w:jc w:val="center"/>
        <w:rPr>
          <w:rFonts w:cs="Arial"/>
        </w:rPr>
      </w:pPr>
      <w:r w:rsidRPr="00E47C2E">
        <w:rPr>
          <w:rFonts w:cs="Arial"/>
          <w:b/>
        </w:rPr>
        <w:t>Члан 3</w:t>
      </w:r>
      <w:r w:rsidR="000A258F">
        <w:rPr>
          <w:rFonts w:cs="Arial"/>
          <w:b/>
        </w:rPr>
        <w:t>5</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E47C2E">
        <w:rPr>
          <w:rFonts w:cs="Arial"/>
        </w:rPr>
        <w:t>Прилог број 1</w:t>
      </w:r>
      <w:r w:rsidRPr="00E47C2E">
        <w:rPr>
          <w:rFonts w:cs="Arial"/>
        </w:rPr>
        <w:tab/>
      </w:r>
      <w:r w:rsidR="006C49AE" w:rsidRPr="00E47C2E">
        <w:rPr>
          <w:rFonts w:cs="Arial"/>
        </w:rPr>
        <w:t>Понуда;</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r>
      <w:r w:rsidR="00D92C0F">
        <w:rPr>
          <w:rFonts w:cs="Arial"/>
          <w:lang w:val="sr-Cyrl-RS"/>
        </w:rPr>
        <w:t xml:space="preserve">Техничка </w:t>
      </w:r>
      <w:proofErr w:type="gramStart"/>
      <w:r w:rsidR="00D92C0F">
        <w:rPr>
          <w:rFonts w:cs="Arial"/>
          <w:lang w:val="sr-Cyrl-RS"/>
        </w:rPr>
        <w:t>спецификација</w:t>
      </w:r>
      <w:r w:rsidR="006C49AE" w:rsidRPr="00E47C2E">
        <w:rPr>
          <w:rFonts w:cs="Arial"/>
        </w:rPr>
        <w:t xml:space="preserve"> ;</w:t>
      </w:r>
      <w:proofErr w:type="gramEnd"/>
      <w:r w:rsidRPr="00E47C2E">
        <w:rPr>
          <w:rFonts w:cs="Arial"/>
        </w:rPr>
        <w:tab/>
      </w:r>
    </w:p>
    <w:p w:rsidR="00EE793E" w:rsidRDefault="00EE793E" w:rsidP="00EE793E">
      <w:pPr>
        <w:pStyle w:val="KDParagraf"/>
        <w:spacing w:before="0"/>
        <w:rPr>
          <w:rFonts w:cs="Arial"/>
        </w:rPr>
      </w:pPr>
      <w:r w:rsidRPr="00E47C2E">
        <w:rPr>
          <w:rFonts w:cs="Arial"/>
        </w:rPr>
        <w:t>Прилог број 3</w:t>
      </w:r>
      <w:r w:rsidRPr="00E47C2E">
        <w:rPr>
          <w:rFonts w:cs="Arial"/>
        </w:rPr>
        <w:tab/>
      </w:r>
      <w:r w:rsidR="006C49AE" w:rsidRPr="00E47C2E">
        <w:rPr>
          <w:rFonts w:cs="Arial"/>
        </w:rPr>
        <w:t>Структура цене из Понуде;</w:t>
      </w:r>
    </w:p>
    <w:p w:rsidR="009F7A22" w:rsidRPr="009F7A22" w:rsidRDefault="009F7A22" w:rsidP="00EE793E">
      <w:pPr>
        <w:pStyle w:val="KDParagraf"/>
        <w:spacing w:before="0"/>
        <w:rPr>
          <w:rFonts w:cs="Arial"/>
          <w:lang w:val="sr-Cyrl-RS"/>
        </w:rPr>
      </w:pPr>
      <w:r w:rsidRPr="00E47C2E">
        <w:rPr>
          <w:rFonts w:cs="Arial"/>
        </w:rPr>
        <w:t>Прилог број 4</w:t>
      </w:r>
      <w:r>
        <w:rPr>
          <w:rFonts w:cs="Arial"/>
          <w:lang w:val="sr-Cyrl-RS"/>
        </w:rPr>
        <w:t xml:space="preserve"> Банкарска гаранција за добро извршење посла</w:t>
      </w:r>
    </w:p>
    <w:p w:rsidR="00EE793E" w:rsidRPr="00E47C2E" w:rsidRDefault="009F7A22" w:rsidP="00EE793E">
      <w:pPr>
        <w:pStyle w:val="KDParagraf"/>
        <w:spacing w:before="0"/>
        <w:rPr>
          <w:rFonts w:cs="Arial"/>
        </w:rPr>
      </w:pPr>
      <w:r>
        <w:rPr>
          <w:rFonts w:cs="Arial"/>
        </w:rPr>
        <w:t xml:space="preserve">Прилог број </w:t>
      </w:r>
      <w:r>
        <w:rPr>
          <w:rFonts w:cs="Arial"/>
          <w:lang w:val="sr-Cyrl-RS"/>
        </w:rPr>
        <w:t>5</w:t>
      </w:r>
      <w:r w:rsidR="00EE793E" w:rsidRPr="00E47C2E">
        <w:rPr>
          <w:rFonts w:cs="Arial"/>
        </w:rPr>
        <w:tab/>
      </w:r>
      <w:r w:rsidR="006C49AE" w:rsidRPr="00E47C2E">
        <w:rPr>
          <w:rFonts w:cs="Arial"/>
        </w:rPr>
        <w:t>Безбедност и здравље на раду</w:t>
      </w:r>
    </w:p>
    <w:p w:rsidR="00EE793E" w:rsidRPr="006C49AE" w:rsidRDefault="009F7A22" w:rsidP="00EE793E">
      <w:pPr>
        <w:pStyle w:val="KDParagraf"/>
        <w:spacing w:before="0"/>
        <w:rPr>
          <w:rFonts w:cs="Arial"/>
        </w:rPr>
      </w:pPr>
      <w:r>
        <w:rPr>
          <w:rFonts w:cs="Arial"/>
        </w:rPr>
        <w:t>Прилог број 6</w:t>
      </w:r>
      <w:r w:rsidR="00EE793E" w:rsidRPr="00E47C2E">
        <w:rPr>
          <w:rFonts w:cs="Arial"/>
        </w:rPr>
        <w:tab/>
        <w:t xml:space="preserve"> </w:t>
      </w:r>
      <w:r w:rsidR="006C49AE" w:rsidRPr="006C49AE">
        <w:rPr>
          <w:rFonts w:cs="Arial"/>
        </w:rPr>
        <w:t>Споразум о заједничком извршењу услуге</w:t>
      </w:r>
      <w:r w:rsidR="006C49AE" w:rsidRPr="006C49AE">
        <w:rPr>
          <w:rFonts w:cs="Arial"/>
          <w:lang w:val="sr-Cyrl-RS"/>
        </w:rPr>
        <w:t xml:space="preserve"> (уколико се подноси заједничка понуда)</w:t>
      </w:r>
    </w:p>
    <w:p w:rsidR="00EE793E" w:rsidRDefault="00691231" w:rsidP="00691231">
      <w:pPr>
        <w:pStyle w:val="KDParagraf"/>
        <w:spacing w:before="0"/>
        <w:rPr>
          <w:rFonts w:cs="Arial"/>
        </w:rPr>
      </w:pPr>
      <w:r>
        <w:rPr>
          <w:rFonts w:cs="Arial"/>
          <w:lang w:val="sr-Cyrl-RS"/>
        </w:rPr>
        <w:t xml:space="preserve">                                                                   </w:t>
      </w:r>
      <w:r w:rsidR="00EE793E" w:rsidRPr="00E47C2E">
        <w:rPr>
          <w:rFonts w:cs="Arial"/>
          <w:b/>
        </w:rPr>
        <w:t>Члан 3</w:t>
      </w:r>
      <w:r w:rsidR="000A258F">
        <w:rPr>
          <w:rFonts w:cs="Arial"/>
          <w:b/>
        </w:rPr>
        <w:t>6</w:t>
      </w:r>
      <w:r w:rsidR="00EE793E" w:rsidRPr="00E47C2E">
        <w:rPr>
          <w:rFonts w:cs="Arial"/>
        </w:rPr>
        <w:t>.</w:t>
      </w:r>
    </w:p>
    <w:p w:rsidR="009170DD" w:rsidRPr="00E47C2E" w:rsidRDefault="009170DD" w:rsidP="00691231">
      <w:pPr>
        <w:pStyle w:val="KDParagraf"/>
        <w:spacing w:before="0"/>
        <w:rPr>
          <w:rFonts w:cs="Arial"/>
        </w:rPr>
      </w:pPr>
    </w:p>
    <w:p w:rsidR="00B17826" w:rsidRPr="006C49AE" w:rsidRDefault="00B17826" w:rsidP="00B17826">
      <w:pPr>
        <w:pStyle w:val="KDParagraf"/>
        <w:spacing w:before="0"/>
        <w:rPr>
          <w:rFonts w:eastAsia="Calibri" w:cs="Arial"/>
          <w:noProof/>
        </w:rPr>
      </w:pPr>
      <w:r w:rsidRPr="006C49AE">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B0F0"/>
        </w:rPr>
      </w:pPr>
    </w:p>
    <w:p w:rsidR="00CC5210" w:rsidRDefault="00B17826" w:rsidP="00EE793E">
      <w:pPr>
        <w:pStyle w:val="KDParagraf"/>
        <w:spacing w:before="0"/>
        <w:rPr>
          <w:rFonts w:eastAsia="Calibri" w:cs="Arial"/>
          <w:noProof/>
        </w:rPr>
      </w:pPr>
      <w:r w:rsidRPr="00B923BA">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791077">
        <w:rPr>
          <w:rFonts w:cs="Arial"/>
          <w:b/>
          <w:lang w:val="sr-Cyrl-RS"/>
        </w:rPr>
        <w:t xml:space="preserve">  </w:t>
      </w:r>
      <w:r w:rsidR="00B17826">
        <w:rPr>
          <w:rFonts w:cs="Arial"/>
          <w:b/>
        </w:rPr>
        <w:t>ПРУЖАЛАЦ</w:t>
      </w:r>
      <w:r w:rsidR="002D6F0B">
        <w:rPr>
          <w:rFonts w:cs="Arial"/>
          <w:b/>
        </w:rPr>
        <w:t xml:space="preserve"> УСЛУГА</w:t>
      </w:r>
    </w:p>
    <w:p w:rsidR="00B17826" w:rsidRDefault="00B17826" w:rsidP="00B17826">
      <w:pPr>
        <w:spacing w:before="0"/>
        <w:rPr>
          <w:rFonts w:cs="Arial"/>
          <w:b/>
        </w:rPr>
      </w:pPr>
      <w:r>
        <w:rPr>
          <w:rFonts w:cs="Arial"/>
          <w:b/>
        </w:rPr>
        <w:t xml:space="preserve">ЈП „Електропривреда </w:t>
      </w:r>
      <w:proofErr w:type="gramStart"/>
      <w:r>
        <w:rPr>
          <w:rFonts w:cs="Arial"/>
          <w:b/>
        </w:rPr>
        <w:t>Србије“</w:t>
      </w:r>
      <w:proofErr w:type="gramEnd"/>
      <w:r>
        <w:rPr>
          <w:rFonts w:cs="Arial"/>
          <w:b/>
        </w:rPr>
        <w:t xml:space="preserve">Београд                                                </w:t>
      </w:r>
      <w:r>
        <w:rPr>
          <w:rFonts w:cs="Arial"/>
          <w:b/>
          <w:color w:val="FF0000"/>
        </w:rPr>
        <w:t>Назив</w:t>
      </w:r>
    </w:p>
    <w:p w:rsidR="00B17826" w:rsidRDefault="00B17826" w:rsidP="00B17826">
      <w:pPr>
        <w:pStyle w:val="KDParagraf"/>
        <w:spacing w:before="0"/>
        <w:rPr>
          <w:rFonts w:cs="Arial"/>
        </w:rPr>
      </w:pPr>
    </w:p>
    <w:p w:rsidR="00B17826" w:rsidRDefault="00B17826" w:rsidP="00B17826">
      <w:pPr>
        <w:pStyle w:val="KDParagraf"/>
        <w:spacing w:before="0"/>
        <w:rPr>
          <w:rFonts w:cs="Arial"/>
        </w:rPr>
      </w:pPr>
      <w:r>
        <w:rPr>
          <w:rFonts w:cs="Arial"/>
        </w:rPr>
        <w:t>___________________________________                             ________________________</w:t>
      </w:r>
    </w:p>
    <w:p w:rsidR="00B17826" w:rsidRDefault="00B17826" w:rsidP="00B17826">
      <w:pPr>
        <w:pStyle w:val="KDParagraf"/>
        <w:spacing w:before="0"/>
        <w:rPr>
          <w:rFonts w:cs="Arial"/>
          <w:b/>
        </w:rPr>
      </w:pPr>
      <w:r>
        <w:rPr>
          <w:rFonts w:cs="Arial"/>
        </w:rPr>
        <w:t xml:space="preserve">                                                                               </w:t>
      </w:r>
    </w:p>
    <w:p w:rsidR="00DB70DC" w:rsidRDefault="00B17826" w:rsidP="00691231">
      <w:pPr>
        <w:spacing w:before="0"/>
        <w:rPr>
          <w:rFonts w:cs="Arial"/>
        </w:rPr>
      </w:pPr>
      <w:r>
        <w:rPr>
          <w:rFonts w:cs="Arial"/>
        </w:rPr>
        <w:t>Фин</w:t>
      </w:r>
      <w:r w:rsidR="009F7A22">
        <w:rPr>
          <w:rFonts w:cs="Arial"/>
        </w:rPr>
        <w:t xml:space="preserve">ансијски директор </w:t>
      </w:r>
      <w:r w:rsidR="009F7A22">
        <w:rPr>
          <w:rFonts w:cs="Arial"/>
          <w:lang w:val="sr-Cyrl-RS"/>
        </w:rPr>
        <w:t>О</w:t>
      </w:r>
      <w:r w:rsidR="00DB70DC">
        <w:rPr>
          <w:rFonts w:cs="Arial"/>
        </w:rPr>
        <w:t xml:space="preserve">гранка </w:t>
      </w:r>
    </w:p>
    <w:p w:rsidR="00DB70DC" w:rsidRDefault="00DB70DC" w:rsidP="00691231">
      <w:pPr>
        <w:spacing w:before="0"/>
        <w:rPr>
          <w:rFonts w:cs="Arial"/>
        </w:rPr>
      </w:pPr>
      <w:r>
        <w:rPr>
          <w:rFonts w:cs="Arial"/>
        </w:rPr>
        <w:t>Т</w:t>
      </w:r>
      <w:r>
        <w:rPr>
          <w:rFonts w:cs="Arial"/>
          <w:lang w:val="sr-Cyrl-RS"/>
        </w:rPr>
        <w:t xml:space="preserve">ермоелектране Никола </w:t>
      </w:r>
      <w:proofErr w:type="gramStart"/>
      <w:r>
        <w:rPr>
          <w:rFonts w:cs="Arial"/>
          <w:lang w:val="sr-Cyrl-RS"/>
        </w:rPr>
        <w:t>Тесла</w:t>
      </w:r>
      <w:r w:rsidR="00B17826">
        <w:rPr>
          <w:rFonts w:cs="Arial"/>
        </w:rPr>
        <w:t>,</w:t>
      </w:r>
      <w:r w:rsidR="00B17826">
        <w:rPr>
          <w:rFonts w:cs="Arial"/>
          <w:color w:val="00B0F0"/>
        </w:rPr>
        <w:t xml:space="preserve">   </w:t>
      </w:r>
      <w:proofErr w:type="gramEnd"/>
      <w:r w:rsidR="00B17826">
        <w:rPr>
          <w:rFonts w:cs="Arial"/>
          <w:color w:val="00B0F0"/>
        </w:rPr>
        <w:t xml:space="preserve">               </w:t>
      </w:r>
      <w:r w:rsidR="00B17826">
        <w:rPr>
          <w:rFonts w:cs="Arial"/>
          <w:color w:val="FF0000"/>
        </w:rPr>
        <w:t>име и презиме,функција</w:t>
      </w:r>
      <w:r w:rsidR="00B17826">
        <w:rPr>
          <w:rFonts w:cs="Arial"/>
        </w:rPr>
        <w:t xml:space="preserve">                         </w:t>
      </w:r>
      <w:r w:rsidR="00B222EA">
        <w:rPr>
          <w:rFonts w:cs="Arial"/>
        </w:rPr>
        <w:t xml:space="preserve">                   Жељко Вујиновић</w:t>
      </w:r>
      <w:r w:rsidR="00B17826">
        <w:rPr>
          <w:rFonts w:cs="Arial"/>
        </w:rPr>
        <w:t xml:space="preserve">, дипл.екон.     </w:t>
      </w:r>
    </w:p>
    <w:p w:rsidR="00DB70DC" w:rsidRDefault="00DB70DC" w:rsidP="00691231">
      <w:pPr>
        <w:spacing w:before="0"/>
        <w:rPr>
          <w:rFonts w:cs="Arial"/>
        </w:rPr>
      </w:pPr>
    </w:p>
    <w:p w:rsidR="00DB70DC" w:rsidRDefault="00DB70DC" w:rsidP="00691231">
      <w:pPr>
        <w:spacing w:before="0"/>
        <w:rPr>
          <w:rFonts w:cs="Arial"/>
        </w:rPr>
      </w:pPr>
    </w:p>
    <w:p w:rsidR="00DB70DC" w:rsidRDefault="00DB70DC" w:rsidP="00691231">
      <w:pPr>
        <w:spacing w:before="0"/>
        <w:rPr>
          <w:rFonts w:cs="Arial"/>
        </w:rPr>
      </w:pPr>
    </w:p>
    <w:p w:rsidR="00DB70DC" w:rsidRDefault="00DB70DC" w:rsidP="00691231">
      <w:pPr>
        <w:spacing w:before="0"/>
        <w:rPr>
          <w:rFonts w:cs="Arial"/>
        </w:rPr>
      </w:pPr>
    </w:p>
    <w:p w:rsidR="00C655AB" w:rsidRPr="00691231" w:rsidRDefault="00B17826" w:rsidP="00691231">
      <w:pPr>
        <w:spacing w:before="0"/>
        <w:rPr>
          <w:rFonts w:cs="Arial"/>
          <w:color w:val="00B0F0"/>
        </w:rPr>
      </w:pPr>
      <w:r>
        <w:rPr>
          <w:rFonts w:cs="Arial"/>
        </w:rPr>
        <w:t xml:space="preserve">                                        </w:t>
      </w:r>
      <w:r w:rsidR="00691231">
        <w:rPr>
          <w:rFonts w:cs="Arial"/>
        </w:rPr>
        <w:t xml:space="preserve">                            </w:t>
      </w:r>
    </w:p>
    <w:p w:rsidR="007C646E" w:rsidRPr="00E47C2E" w:rsidRDefault="006C49AE" w:rsidP="00EE793E">
      <w:pPr>
        <w:pStyle w:val="KDParagraf"/>
        <w:spacing w:before="0"/>
        <w:rPr>
          <w:rFonts w:cs="Arial"/>
        </w:rPr>
      </w:pPr>
      <w:r w:rsidRPr="00E230CA">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71500" cy="590550"/>
            <wp:effectExtent l="0" t="0" r="0" b="0"/>
            <wp:wrapSquare wrapText="bothSides"/>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anchor>
        </w:drawing>
      </w:r>
      <w:r w:rsidR="001C3A76">
        <w:rPr>
          <w:rFonts w:cs="Arial"/>
        </w:rPr>
        <w:br w:type="textWrapping" w:clear="all"/>
      </w:r>
    </w:p>
    <w:p w:rsidR="007C646E" w:rsidRPr="00E47C2E" w:rsidRDefault="007C646E" w:rsidP="00EE793E">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Огранак ТЕНТ </w:t>
      </w:r>
    </w:p>
    <w:p w:rsidR="00665457" w:rsidRPr="00665457" w:rsidRDefault="00665457" w:rsidP="00665457">
      <w:pPr>
        <w:pStyle w:val="KDParagraf"/>
        <w:spacing w:before="0"/>
        <w:rPr>
          <w:rFonts w:cs="Arial"/>
        </w:rPr>
      </w:pPr>
      <w:r w:rsidRPr="00665457">
        <w:rPr>
          <w:rFonts w:cs="Arial"/>
        </w:rPr>
        <w:t xml:space="preserve">Сектор за управљање ризицима </w:t>
      </w:r>
    </w:p>
    <w:p w:rsidR="00665457" w:rsidRPr="00665457" w:rsidRDefault="00665457" w:rsidP="00665457">
      <w:pPr>
        <w:pStyle w:val="KDParagraf"/>
        <w:spacing w:before="0"/>
        <w:rPr>
          <w:rFonts w:cs="Arial"/>
        </w:rPr>
      </w:pPr>
      <w:r w:rsidRPr="00665457">
        <w:rPr>
          <w:rFonts w:cs="Arial"/>
        </w:rPr>
        <w:t xml:space="preserve">Датум ________________ </w:t>
      </w:r>
    </w:p>
    <w:p w:rsidR="00665457" w:rsidRPr="006C49AE" w:rsidRDefault="00665457" w:rsidP="006C49AE">
      <w:pPr>
        <w:pStyle w:val="KDParagraf"/>
        <w:spacing w:before="0"/>
        <w:jc w:val="center"/>
        <w:rPr>
          <w:rFonts w:cs="Arial"/>
          <w:b/>
          <w:sz w:val="28"/>
          <w:szCs w:val="28"/>
        </w:rPr>
      </w:pPr>
      <w:r w:rsidRPr="006C49AE">
        <w:rPr>
          <w:rFonts w:cs="Arial"/>
          <w:b/>
          <w:sz w:val="28"/>
          <w:szCs w:val="28"/>
        </w:rPr>
        <w:t>ПРАВИЛА</w:t>
      </w:r>
    </w:p>
    <w:p w:rsidR="00665457" w:rsidRPr="006C49AE" w:rsidRDefault="00665457" w:rsidP="006C49AE">
      <w:pPr>
        <w:pStyle w:val="KDParagraf"/>
        <w:spacing w:before="0"/>
        <w:jc w:val="center"/>
        <w:rPr>
          <w:rFonts w:cs="Arial"/>
          <w:b/>
          <w:sz w:val="28"/>
          <w:szCs w:val="28"/>
        </w:rPr>
      </w:pPr>
      <w:r w:rsidRPr="006C49AE">
        <w:rPr>
          <w:rFonts w:cs="Arial"/>
          <w:b/>
          <w:sz w:val="28"/>
          <w:szCs w:val="28"/>
        </w:rPr>
        <w:t>БЕЗБЕДНОСТИ НА РАДУ У ТЕНТ</w:t>
      </w:r>
    </w:p>
    <w:p w:rsidR="00665457" w:rsidRPr="00665457" w:rsidRDefault="00665457" w:rsidP="00665457">
      <w:pPr>
        <w:pStyle w:val="KDParagraf"/>
        <w:spacing w:before="0"/>
        <w:rPr>
          <w:rFonts w:cs="Arial"/>
        </w:rPr>
      </w:pPr>
      <w:r w:rsidRPr="00665457">
        <w:rPr>
          <w:rFonts w:cs="Arial"/>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665457" w:rsidRPr="00665457" w:rsidRDefault="00665457" w:rsidP="00665457">
      <w:pPr>
        <w:pStyle w:val="KDParagraf"/>
        <w:spacing w:before="0"/>
        <w:rPr>
          <w:rFonts w:cs="Arial"/>
        </w:rPr>
      </w:pPr>
      <w:r w:rsidRPr="00665457">
        <w:rPr>
          <w:rFonts w:cs="Arial"/>
        </w:rPr>
        <w:t xml:space="preserve">У зависности од врсте и обима радова/услуга примењују се одређене тачке ових правила. </w:t>
      </w:r>
    </w:p>
    <w:p w:rsidR="00665457" w:rsidRPr="00665457" w:rsidRDefault="00665457" w:rsidP="00665457">
      <w:pPr>
        <w:pStyle w:val="KDParagraf"/>
        <w:spacing w:before="0"/>
        <w:rPr>
          <w:rFonts w:cs="Arial"/>
        </w:rPr>
      </w:pPr>
      <w:r w:rsidRPr="00665457">
        <w:rPr>
          <w:rFonts w:cs="Arial"/>
        </w:rPr>
        <w:t xml:space="preserve">Правила су саставни део уговора о извршењу послова од стране извођача радова/ извршиоца услуга. </w:t>
      </w:r>
    </w:p>
    <w:p w:rsidR="00665457" w:rsidRPr="00665457" w:rsidRDefault="00665457" w:rsidP="00665457">
      <w:pPr>
        <w:pStyle w:val="KDParagraf"/>
        <w:spacing w:before="0"/>
        <w:rPr>
          <w:rFonts w:cs="Arial"/>
        </w:rPr>
      </w:pPr>
      <w:r w:rsidRPr="00665457">
        <w:rPr>
          <w:rFonts w:cs="Arial"/>
        </w:rPr>
        <w:t xml:space="preserve">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 </w:t>
      </w:r>
    </w:p>
    <w:p w:rsidR="00665457" w:rsidRPr="00665457" w:rsidRDefault="00665457" w:rsidP="00665457">
      <w:pPr>
        <w:pStyle w:val="KDParagraf"/>
        <w:spacing w:before="0"/>
        <w:rPr>
          <w:rFonts w:cs="Arial"/>
        </w:rPr>
      </w:pPr>
      <w:r w:rsidRPr="00665457">
        <w:rPr>
          <w:rFonts w:cs="Arial"/>
        </w:rPr>
        <w:t xml:space="preserve">Поштовање правила од стране извођача радова биће стриктно контролисано и свако непоштовање биће санкционисано. </w:t>
      </w:r>
    </w:p>
    <w:p w:rsidR="00665457" w:rsidRPr="00665457" w:rsidRDefault="00665457" w:rsidP="00665457">
      <w:pPr>
        <w:pStyle w:val="KDParagraf"/>
        <w:spacing w:before="0"/>
        <w:rPr>
          <w:rFonts w:cs="Arial"/>
        </w:rPr>
      </w:pPr>
      <w:r w:rsidRPr="00665457">
        <w:rPr>
          <w:rFonts w:cs="Arial"/>
        </w:rPr>
        <w:t xml:space="preserve">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 </w:t>
      </w:r>
    </w:p>
    <w:p w:rsidR="00665457" w:rsidRPr="00665457" w:rsidRDefault="00665457" w:rsidP="00665457">
      <w:pPr>
        <w:pStyle w:val="KDParagraf"/>
        <w:spacing w:before="0"/>
        <w:rPr>
          <w:rFonts w:cs="Arial"/>
        </w:rPr>
      </w:pPr>
      <w:r w:rsidRPr="00665457">
        <w:rPr>
          <w:rFonts w:cs="Arial"/>
        </w:rPr>
        <w:t xml:space="preserve">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 </w:t>
      </w:r>
    </w:p>
    <w:p w:rsidR="00665457" w:rsidRPr="00665457" w:rsidRDefault="00665457" w:rsidP="00665457">
      <w:pPr>
        <w:pStyle w:val="KDParagraf"/>
        <w:spacing w:before="0"/>
        <w:rPr>
          <w:rFonts w:cs="Arial"/>
        </w:rPr>
      </w:pPr>
      <w:r w:rsidRPr="00665457">
        <w:rPr>
          <w:rFonts w:cs="Arial"/>
        </w:rPr>
        <w:t xml:space="preserve">Лице за коодинацију у сарадњи са представницима извођача радова и надзорног органа израђује План заједничких мера. </w:t>
      </w:r>
    </w:p>
    <w:p w:rsidR="00665457" w:rsidRPr="00665457" w:rsidRDefault="00665457" w:rsidP="00665457">
      <w:pPr>
        <w:pStyle w:val="KDParagraf"/>
        <w:spacing w:before="0"/>
        <w:rPr>
          <w:rFonts w:cs="Arial"/>
        </w:rPr>
      </w:pPr>
    </w:p>
    <w:p w:rsidR="00665457" w:rsidRPr="006C49AE" w:rsidRDefault="00665457" w:rsidP="00665457">
      <w:pPr>
        <w:pStyle w:val="KDParagraf"/>
        <w:spacing w:before="0"/>
        <w:rPr>
          <w:rFonts w:cs="Arial"/>
          <w:b/>
        </w:rPr>
      </w:pPr>
      <w:r w:rsidRPr="006C49AE">
        <w:rPr>
          <w:rFonts w:cs="Arial"/>
          <w:b/>
        </w:rPr>
        <w:t xml:space="preserve">I ОБАВЕЗЕ ИЗВОЂАЧА РАДОВА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 </w:t>
      </w:r>
    </w:p>
    <w:p w:rsidR="00665457" w:rsidRPr="00665457" w:rsidRDefault="00665457" w:rsidP="00665457">
      <w:pPr>
        <w:pStyle w:val="KDParagraf"/>
        <w:spacing w:before="0"/>
        <w:rPr>
          <w:rFonts w:cs="Arial"/>
        </w:rPr>
      </w:pPr>
      <w:r w:rsidRPr="00665457">
        <w:rPr>
          <w:rFonts w:cs="Arial"/>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 </w:t>
      </w:r>
    </w:p>
    <w:p w:rsidR="00665457" w:rsidRPr="00665457" w:rsidRDefault="00665457" w:rsidP="00665457">
      <w:pPr>
        <w:pStyle w:val="KDParagraf"/>
        <w:spacing w:before="0"/>
        <w:rPr>
          <w:rFonts w:cs="Arial"/>
        </w:rPr>
      </w:pPr>
      <w:r w:rsidRPr="00665457">
        <w:rPr>
          <w:rFonts w:cs="Arial"/>
        </w:rPr>
        <w:t xml:space="preserve">Извођач радова је дужан да обавести запослене и друга лица која ангажује приликом извођења радова који су предмет Уговора о обавезама из ових Правила. </w:t>
      </w:r>
    </w:p>
    <w:p w:rsidR="00665457" w:rsidRPr="00665457" w:rsidRDefault="00665457" w:rsidP="00665457">
      <w:pPr>
        <w:pStyle w:val="KDParagraf"/>
        <w:spacing w:before="0"/>
        <w:rPr>
          <w:rFonts w:cs="Arial"/>
        </w:rPr>
      </w:pPr>
      <w:r w:rsidRPr="00665457">
        <w:rPr>
          <w:rFonts w:cs="Arial"/>
        </w:rPr>
        <w:t xml:space="preserve">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8/32 </w:t>
      </w:r>
      <w:r w:rsidRPr="00665457">
        <w:rPr>
          <w:rFonts w:cs="Arial"/>
        </w:rPr>
        <w:lastRenderedPageBreak/>
        <w:t xml:space="preserve">25.04.2018. QP.0.14.05 стандарда, процедура, упутстава и инструкција о БЗР које важе у ТЕНТ, а посебно су дужни да се придржавају следећих правила: </w:t>
      </w:r>
    </w:p>
    <w:p w:rsidR="00665457" w:rsidRPr="00665457" w:rsidRDefault="00665457" w:rsidP="00665457">
      <w:pPr>
        <w:pStyle w:val="KDParagraf"/>
        <w:spacing w:before="0"/>
        <w:rPr>
          <w:rFonts w:cs="Arial"/>
        </w:rPr>
      </w:pPr>
      <w:r w:rsidRPr="00665457">
        <w:rPr>
          <w:rFonts w:cs="Arial"/>
        </w:rPr>
        <w:t xml:space="preserve">1. Забрањено је избегавање примене и/или ометање спровођења мера БЗР </w:t>
      </w:r>
    </w:p>
    <w:p w:rsidR="00665457" w:rsidRPr="00665457" w:rsidRDefault="00665457" w:rsidP="00665457">
      <w:pPr>
        <w:pStyle w:val="KDParagraf"/>
        <w:spacing w:before="0"/>
        <w:rPr>
          <w:rFonts w:cs="Arial"/>
        </w:rPr>
      </w:pPr>
      <w:r w:rsidRPr="00665457">
        <w:rPr>
          <w:rFonts w:cs="Arial"/>
        </w:rPr>
        <w:t xml:space="preserve">2. 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w:t>
      </w:r>
      <w:proofErr w:type="gramStart"/>
      <w:r w:rsidRPr="00665457">
        <w:rPr>
          <w:rFonts w:cs="Arial"/>
        </w:rPr>
        <w:t>РС“ бр</w:t>
      </w:r>
      <w:proofErr w:type="gramEnd"/>
      <w:r w:rsidRPr="00665457">
        <w:rPr>
          <w:rFonts w:cs="Arial"/>
        </w:rPr>
        <w:t xml:space="preserve">.121/12), најмање три дан пре почетка радова Служби БЗР и ЗОП достави: </w:t>
      </w:r>
    </w:p>
    <w:p w:rsidR="00665457" w:rsidRPr="00665457" w:rsidRDefault="00665457" w:rsidP="00665457">
      <w:pPr>
        <w:pStyle w:val="KDParagraf"/>
        <w:spacing w:before="0"/>
        <w:rPr>
          <w:rFonts w:cs="Arial"/>
        </w:rPr>
      </w:pPr>
      <w:r w:rsidRPr="00665457">
        <w:rPr>
          <w:rFonts w:cs="Arial"/>
        </w:rPr>
        <w:t xml:space="preserve">- Елаборат о уређењу градилишта, </w:t>
      </w:r>
    </w:p>
    <w:p w:rsidR="00665457" w:rsidRPr="00665457" w:rsidRDefault="00665457" w:rsidP="00665457">
      <w:pPr>
        <w:pStyle w:val="KDParagraf"/>
        <w:spacing w:before="0"/>
        <w:rPr>
          <w:rFonts w:cs="Arial"/>
        </w:rPr>
      </w:pPr>
      <w:r w:rsidRPr="00665457">
        <w:rPr>
          <w:rFonts w:cs="Arial"/>
        </w:rPr>
        <w:t xml:space="preserve">- оверену копију Пријаве о почетку радова коју је предао надлежној инспекцији рада, </w:t>
      </w:r>
    </w:p>
    <w:p w:rsidR="00665457" w:rsidRPr="00665457" w:rsidRDefault="00665457" w:rsidP="00665457">
      <w:pPr>
        <w:pStyle w:val="KDParagraf"/>
        <w:spacing w:before="0"/>
        <w:rPr>
          <w:rFonts w:cs="Arial"/>
        </w:rPr>
      </w:pPr>
      <w:r w:rsidRPr="00665457">
        <w:rPr>
          <w:rFonts w:cs="Arial"/>
        </w:rPr>
        <w:t xml:space="preserve">- 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 </w:t>
      </w:r>
    </w:p>
    <w:p w:rsidR="00665457" w:rsidRPr="00665457" w:rsidRDefault="00665457" w:rsidP="00665457">
      <w:pPr>
        <w:pStyle w:val="KDParagraf"/>
        <w:spacing w:before="0"/>
        <w:rPr>
          <w:rFonts w:cs="Arial"/>
        </w:rPr>
      </w:pPr>
      <w:r w:rsidRPr="00665457">
        <w:rPr>
          <w:rFonts w:cs="Arial"/>
        </w:rPr>
        <w:t xml:space="preserve">- доказ да су запослени упознати са садржином Елабората и предвиђеним мерама за безбедан и здрав рад, </w:t>
      </w:r>
    </w:p>
    <w:p w:rsidR="00665457" w:rsidRPr="00665457" w:rsidRDefault="00665457" w:rsidP="00665457">
      <w:pPr>
        <w:pStyle w:val="KDParagraf"/>
        <w:spacing w:before="0"/>
        <w:rPr>
          <w:rFonts w:cs="Arial"/>
        </w:rPr>
      </w:pPr>
      <w:r w:rsidRPr="00665457">
        <w:rPr>
          <w:rFonts w:cs="Arial"/>
        </w:rPr>
        <w:t xml:space="preserve">- oсигуравајућу полису за запослене, </w:t>
      </w:r>
    </w:p>
    <w:p w:rsidR="00665457" w:rsidRPr="00665457" w:rsidRDefault="00665457" w:rsidP="00665457">
      <w:pPr>
        <w:pStyle w:val="KDParagraf"/>
        <w:spacing w:before="0"/>
        <w:rPr>
          <w:rFonts w:cs="Arial"/>
        </w:rPr>
      </w:pPr>
      <w:r w:rsidRPr="00665457">
        <w:rPr>
          <w:rFonts w:cs="Arial"/>
        </w:rPr>
        <w:t xml:space="preserve">- списак оруђа за рад, уређаја, алата и опреме и њихове атесте и сертификате, </w:t>
      </w:r>
    </w:p>
    <w:p w:rsidR="00665457" w:rsidRPr="00665457" w:rsidRDefault="00665457" w:rsidP="00665457">
      <w:pPr>
        <w:pStyle w:val="KDParagraf"/>
        <w:spacing w:before="0"/>
        <w:rPr>
          <w:rFonts w:cs="Arial"/>
        </w:rPr>
      </w:pPr>
      <w:r w:rsidRPr="00665457">
        <w:rPr>
          <w:rFonts w:cs="Arial"/>
        </w:rPr>
        <w:t xml:space="preserve">- доказ о стручној оспособљености запослених сходно послу који обављају (дизаличар, виљушкариста, руковалац грађевинским машинама и др.), </w:t>
      </w:r>
    </w:p>
    <w:p w:rsidR="00665457" w:rsidRPr="00665457" w:rsidRDefault="00665457" w:rsidP="00665457">
      <w:pPr>
        <w:pStyle w:val="KDParagraf"/>
        <w:spacing w:before="0"/>
        <w:rPr>
          <w:rFonts w:cs="Arial"/>
        </w:rPr>
      </w:pPr>
      <w:r w:rsidRPr="00665457">
        <w:rPr>
          <w:rFonts w:cs="Arial"/>
        </w:rPr>
        <w:t xml:space="preserve">- доказ да су запослени упознати са овим Правилима (списак лица са њиховим својеручним потписаним изјавама), </w:t>
      </w:r>
    </w:p>
    <w:p w:rsidR="00665457" w:rsidRPr="00665457" w:rsidRDefault="00665457" w:rsidP="00665457">
      <w:pPr>
        <w:pStyle w:val="KDParagraf"/>
        <w:spacing w:before="0"/>
        <w:rPr>
          <w:rFonts w:cs="Arial"/>
        </w:rPr>
      </w:pPr>
      <w:r w:rsidRPr="00665457">
        <w:rPr>
          <w:rFonts w:cs="Arial"/>
        </w:rPr>
        <w:t xml:space="preserve">- име одговорног лица на градилишту, његовог заменика (у одсуству одговорног лица у другој и/или трећој смени, празником и сл.).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665457" w:rsidRPr="00665457" w:rsidRDefault="00665457" w:rsidP="00665457">
      <w:pPr>
        <w:pStyle w:val="KDParagraf"/>
        <w:spacing w:before="0"/>
        <w:rPr>
          <w:rFonts w:cs="Arial"/>
        </w:rPr>
      </w:pPr>
      <w:r w:rsidRPr="00665457">
        <w:rPr>
          <w:rFonts w:cs="Arial"/>
        </w:rPr>
        <w:t xml:space="preserve">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 </w:t>
      </w:r>
    </w:p>
    <w:p w:rsidR="00665457" w:rsidRPr="00665457" w:rsidRDefault="00665457" w:rsidP="00665457">
      <w:pPr>
        <w:pStyle w:val="KDParagraf"/>
        <w:spacing w:before="0"/>
        <w:rPr>
          <w:rFonts w:cs="Arial"/>
        </w:rPr>
      </w:pPr>
      <w:r w:rsidRPr="00665457">
        <w:rPr>
          <w:rFonts w:cs="Arial"/>
        </w:rPr>
        <w:t xml:space="preserve">3. 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 и/или трећој смени, празником и сл.). </w:t>
      </w:r>
    </w:p>
    <w:p w:rsidR="00665457" w:rsidRPr="00665457" w:rsidRDefault="00665457" w:rsidP="00665457">
      <w:pPr>
        <w:pStyle w:val="KDParagraf"/>
        <w:spacing w:before="0"/>
        <w:rPr>
          <w:rFonts w:cs="Arial"/>
        </w:rPr>
      </w:pPr>
      <w:r w:rsidRPr="00665457">
        <w:rPr>
          <w:rFonts w:cs="Arial"/>
        </w:rPr>
        <w:t>4. 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w:t>
      </w:r>
      <w:proofErr w:type="gramStart"/>
      <w:r w:rsidRPr="00665457">
        <w:rPr>
          <w:rFonts w:cs="Arial"/>
        </w:rPr>
        <w:t>Ц“ или</w:t>
      </w:r>
      <w:proofErr w:type="gramEnd"/>
      <w:r w:rsidRPr="00665457">
        <w:rPr>
          <w:rFonts w:cs="Arial"/>
        </w:rPr>
        <w:t xml:space="preserve"> „Д“ (уколико долази из земље са којом није потписан уговор о безвизном режиму уласка). Врста визе зависи од дужине боравка. Трошкови издавања једне ИД картице - пропуснице за запослене и возила - радне машине износе 350,00 динара и падају на терет извођача </w:t>
      </w:r>
      <w:proofErr w:type="gramStart"/>
      <w:r w:rsidRPr="00665457">
        <w:rPr>
          <w:rFonts w:cs="Arial"/>
        </w:rPr>
        <w:t>радова.Извођач</w:t>
      </w:r>
      <w:proofErr w:type="gramEnd"/>
      <w:r w:rsidRPr="00665457">
        <w:rPr>
          <w:rFonts w:cs="Arial"/>
        </w:rPr>
        <w:t xml:space="preserve">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w:t>
      </w:r>
      <w:r w:rsidRPr="00665457">
        <w:rPr>
          <w:rFonts w:cs="Arial"/>
        </w:rPr>
        <w:lastRenderedPageBreak/>
        <w:t xml:space="preserve">пропусница извођача радова Служби обезбеђења и одбране (образац QO.0.14.66, приказан у прилогу 2). Поступак QP.0.14.05 25.04.2018. 9/32 издавања дупликата ИД картица - пропусница запосленима код извођача радова, на основу Захтева за издавање дупликата пропуснице извођача радова (образац QO.0.14.39, приказан у прилогу 2) ближе је уређен процедуром QP.0.14.16 - Коришћење система приступне контроле. </w:t>
      </w:r>
    </w:p>
    <w:p w:rsidR="00665457" w:rsidRPr="00665457" w:rsidRDefault="00665457" w:rsidP="00665457">
      <w:pPr>
        <w:pStyle w:val="KDParagraf"/>
        <w:spacing w:before="0"/>
        <w:rPr>
          <w:rFonts w:cs="Arial"/>
        </w:rPr>
      </w:pPr>
      <w:r w:rsidRPr="00665457">
        <w:rPr>
          <w:rFonts w:cs="Arial"/>
        </w:rPr>
        <w:t xml:space="preserve">5. 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 </w:t>
      </w:r>
    </w:p>
    <w:p w:rsidR="00665457" w:rsidRPr="00665457" w:rsidRDefault="00665457" w:rsidP="00665457">
      <w:pPr>
        <w:pStyle w:val="KDParagraf"/>
        <w:spacing w:before="0"/>
        <w:rPr>
          <w:rFonts w:cs="Arial"/>
        </w:rPr>
      </w:pPr>
      <w:r w:rsidRPr="00665457">
        <w:rPr>
          <w:rFonts w:cs="Arial"/>
        </w:rPr>
        <w:t xml:space="preserve">6. 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 У случају губитка или оштећења ИД картице – пропуснице, потребно је да извођач радова Служби обезбеђења и одбране поднесе Захтев за издавање дупликата пропуснице за возило – радну машину извођача радова (образац QO.0.14.20). </w:t>
      </w:r>
    </w:p>
    <w:p w:rsidR="00665457" w:rsidRPr="00665457" w:rsidRDefault="00665457" w:rsidP="00665457">
      <w:pPr>
        <w:pStyle w:val="KDParagraf"/>
        <w:spacing w:before="0"/>
        <w:rPr>
          <w:rFonts w:cs="Arial"/>
        </w:rPr>
      </w:pPr>
      <w:r w:rsidRPr="00665457">
        <w:rPr>
          <w:rFonts w:cs="Arial"/>
        </w:rPr>
        <w:t xml:space="preserve">7. 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 </w:t>
      </w:r>
    </w:p>
    <w:p w:rsidR="00665457" w:rsidRPr="00665457" w:rsidRDefault="00665457" w:rsidP="00665457">
      <w:pPr>
        <w:pStyle w:val="KDParagraf"/>
        <w:spacing w:before="0"/>
        <w:rPr>
          <w:rFonts w:cs="Arial"/>
        </w:rPr>
      </w:pPr>
      <w:r w:rsidRPr="00665457">
        <w:rPr>
          <w:rFonts w:cs="Arial"/>
        </w:rPr>
        <w:t xml:space="preserve">8. 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 </w:t>
      </w:r>
    </w:p>
    <w:p w:rsidR="00665457" w:rsidRPr="00665457" w:rsidRDefault="00665457" w:rsidP="00665457">
      <w:pPr>
        <w:pStyle w:val="KDParagraf"/>
        <w:spacing w:before="0"/>
        <w:rPr>
          <w:rFonts w:cs="Arial"/>
        </w:rPr>
      </w:pPr>
      <w:proofErr w:type="gramStart"/>
      <w:r w:rsidRPr="00665457">
        <w:rPr>
          <w:rFonts w:cs="Arial"/>
        </w:rPr>
        <w:t>9. .Захтевом</w:t>
      </w:r>
      <w:proofErr w:type="gramEnd"/>
      <w:r w:rsidRPr="00665457">
        <w:rPr>
          <w:rFonts w:cs="Arial"/>
        </w:rPr>
        <w:t xml:space="preserve"> - Списак запослених за рад ван редовног радног времена (образац QO.0.14.38 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 </w:t>
      </w:r>
    </w:p>
    <w:p w:rsidR="00665457" w:rsidRPr="00665457" w:rsidRDefault="00665457" w:rsidP="00665457">
      <w:pPr>
        <w:pStyle w:val="KDParagraf"/>
        <w:spacing w:before="0"/>
        <w:rPr>
          <w:rFonts w:cs="Arial"/>
        </w:rPr>
      </w:pPr>
      <w:r w:rsidRPr="00665457">
        <w:rPr>
          <w:rFonts w:cs="Arial"/>
        </w:rPr>
        <w:t xml:space="preserve">10. 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 </w:t>
      </w:r>
    </w:p>
    <w:p w:rsidR="00665457" w:rsidRPr="00665457" w:rsidRDefault="00665457" w:rsidP="00665457">
      <w:pPr>
        <w:pStyle w:val="KDParagraf"/>
        <w:spacing w:before="0"/>
        <w:rPr>
          <w:rFonts w:cs="Arial"/>
        </w:rPr>
      </w:pPr>
      <w:r w:rsidRPr="00665457">
        <w:rPr>
          <w:rFonts w:cs="Arial"/>
        </w:rPr>
        <w:t xml:space="preserve">11. Приликом уношења сопственог алата, опреме и материјала, сачини спецификацију истог 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665457" w:rsidRPr="00665457" w:rsidRDefault="00665457" w:rsidP="00665457">
      <w:pPr>
        <w:pStyle w:val="KDParagraf"/>
        <w:spacing w:before="0"/>
        <w:rPr>
          <w:rFonts w:cs="Arial"/>
        </w:rPr>
      </w:pPr>
      <w:r w:rsidRPr="00665457">
        <w:rPr>
          <w:rFonts w:cs="Arial"/>
        </w:rPr>
        <w:t xml:space="preserve">12. 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QO.0.14.13 –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 </w:t>
      </w:r>
    </w:p>
    <w:p w:rsidR="00665457" w:rsidRPr="00665457" w:rsidRDefault="00665457" w:rsidP="00665457">
      <w:pPr>
        <w:pStyle w:val="KDParagraf"/>
        <w:spacing w:before="0"/>
        <w:rPr>
          <w:rFonts w:cs="Arial"/>
        </w:rPr>
      </w:pPr>
      <w:r w:rsidRPr="00665457">
        <w:rPr>
          <w:rFonts w:cs="Arial"/>
        </w:rPr>
        <w:lastRenderedPageBreak/>
        <w:t xml:space="preserve">13. Приликом извођења радова придржава се свих законских, техничких и интерних прописа из безбедности и здравља на раду и противпожарне заштите, а 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QO.0.14.14,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 </w:t>
      </w:r>
    </w:p>
    <w:p w:rsidR="00665457" w:rsidRPr="00665457" w:rsidRDefault="00665457" w:rsidP="00665457">
      <w:pPr>
        <w:pStyle w:val="KDParagraf"/>
        <w:spacing w:before="0"/>
        <w:rPr>
          <w:rFonts w:cs="Arial"/>
        </w:rPr>
      </w:pPr>
      <w:r w:rsidRPr="00665457">
        <w:rPr>
          <w:rFonts w:cs="Arial"/>
        </w:rPr>
        <w:t xml:space="preserve">14. 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 </w:t>
      </w:r>
    </w:p>
    <w:p w:rsidR="00665457" w:rsidRPr="00665457" w:rsidRDefault="00665457" w:rsidP="00665457">
      <w:pPr>
        <w:pStyle w:val="KDParagraf"/>
        <w:spacing w:before="0"/>
        <w:rPr>
          <w:rFonts w:cs="Arial"/>
        </w:rPr>
      </w:pPr>
      <w:r w:rsidRPr="00665457">
        <w:rPr>
          <w:rFonts w:cs="Arial"/>
        </w:rPr>
        <w:t xml:space="preserve">15. 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665457" w:rsidRPr="00665457" w:rsidRDefault="00665457" w:rsidP="00665457">
      <w:pPr>
        <w:pStyle w:val="KDParagraf"/>
        <w:spacing w:before="0"/>
        <w:rPr>
          <w:rFonts w:cs="Arial"/>
        </w:rPr>
      </w:pPr>
      <w:r w:rsidRPr="00665457">
        <w:rPr>
          <w:rFonts w:cs="Arial"/>
        </w:rPr>
        <w:t xml:space="preserve">16. 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665457" w:rsidRPr="00665457" w:rsidRDefault="00665457" w:rsidP="00665457">
      <w:pPr>
        <w:pStyle w:val="KDParagraf"/>
        <w:spacing w:before="0"/>
        <w:rPr>
          <w:rFonts w:cs="Arial"/>
        </w:rPr>
      </w:pPr>
      <w:r w:rsidRPr="00665457">
        <w:rPr>
          <w:rFonts w:cs="Arial"/>
        </w:rPr>
        <w:t xml:space="preserve">17. 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 </w:t>
      </w:r>
    </w:p>
    <w:p w:rsidR="00665457" w:rsidRPr="00665457" w:rsidRDefault="00665457" w:rsidP="00665457">
      <w:pPr>
        <w:pStyle w:val="KDParagraf"/>
        <w:spacing w:before="0"/>
        <w:rPr>
          <w:rFonts w:cs="Arial"/>
        </w:rPr>
      </w:pPr>
      <w:r w:rsidRPr="00665457">
        <w:rPr>
          <w:rFonts w:cs="Arial"/>
        </w:rPr>
        <w:t xml:space="preserve">18. 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 </w:t>
      </w:r>
    </w:p>
    <w:p w:rsidR="00665457" w:rsidRPr="00665457" w:rsidRDefault="00665457" w:rsidP="00665457">
      <w:pPr>
        <w:pStyle w:val="KDParagraf"/>
        <w:spacing w:before="0"/>
        <w:rPr>
          <w:rFonts w:cs="Arial"/>
        </w:rPr>
      </w:pPr>
      <w:r w:rsidRPr="00665457">
        <w:rPr>
          <w:rFonts w:cs="Arial"/>
        </w:rPr>
        <w:t xml:space="preserve">19. За своје запослене обезбеди лична и колективна заштитна средства и сноси одговорност о њиховој правилној употреби. </w:t>
      </w:r>
    </w:p>
    <w:p w:rsidR="00665457" w:rsidRPr="00665457" w:rsidRDefault="00665457" w:rsidP="00665457">
      <w:pPr>
        <w:pStyle w:val="KDParagraf"/>
        <w:spacing w:before="0"/>
        <w:rPr>
          <w:rFonts w:cs="Arial"/>
        </w:rPr>
      </w:pPr>
      <w:r w:rsidRPr="00665457">
        <w:rPr>
          <w:rFonts w:cs="Arial"/>
        </w:rPr>
        <w:t xml:space="preserve">20. Запослени на радном оделу имају видно обележен назив фирме у којој раде. </w:t>
      </w:r>
    </w:p>
    <w:p w:rsidR="00665457" w:rsidRPr="00665457" w:rsidRDefault="00665457" w:rsidP="00665457">
      <w:pPr>
        <w:pStyle w:val="KDParagraf"/>
        <w:spacing w:before="0"/>
        <w:rPr>
          <w:rFonts w:cs="Arial"/>
        </w:rPr>
      </w:pPr>
      <w:r w:rsidRPr="00665457">
        <w:rPr>
          <w:rFonts w:cs="Arial"/>
        </w:rPr>
        <w:t xml:space="preserve">21. Сноси пуну одговорност за безбедност и здравље својих запослених, запослених подизвођача и другог особља које је укључено у радове извођача. </w:t>
      </w:r>
    </w:p>
    <w:p w:rsidR="00665457" w:rsidRPr="00665457" w:rsidRDefault="00665457" w:rsidP="00665457">
      <w:pPr>
        <w:pStyle w:val="KDParagraf"/>
        <w:spacing w:before="0"/>
        <w:rPr>
          <w:rFonts w:cs="Arial"/>
        </w:rPr>
      </w:pPr>
      <w:r w:rsidRPr="00665457">
        <w:rPr>
          <w:rFonts w:cs="Arial"/>
        </w:rPr>
        <w:t xml:space="preserve">22. Виљушкари и грађевинске машине морају бити снабдевени са ротационим светлом и звучном сиреном за вожњу уназад. </w:t>
      </w:r>
    </w:p>
    <w:p w:rsidR="00665457" w:rsidRPr="00665457" w:rsidRDefault="00665457" w:rsidP="00665457">
      <w:pPr>
        <w:pStyle w:val="KDParagraf"/>
        <w:spacing w:before="0"/>
        <w:rPr>
          <w:rFonts w:cs="Arial"/>
        </w:rPr>
      </w:pPr>
      <w:r w:rsidRPr="00665457">
        <w:rPr>
          <w:rFonts w:cs="Arial"/>
        </w:rPr>
        <w:t xml:space="preserve">23. Сва возила, као и радне машине, за која су издате ИД картице за улазак у објекте ТЕНТ, морају имати видно обележен назив фирме. </w:t>
      </w:r>
    </w:p>
    <w:p w:rsidR="00665457" w:rsidRPr="00665457" w:rsidRDefault="00665457" w:rsidP="00665457">
      <w:pPr>
        <w:pStyle w:val="KDParagraf"/>
        <w:spacing w:before="0"/>
        <w:rPr>
          <w:rFonts w:cs="Arial"/>
        </w:rPr>
      </w:pPr>
      <w:r w:rsidRPr="00665457">
        <w:rPr>
          <w:rFonts w:cs="Arial"/>
        </w:rPr>
        <w:t xml:space="preserve">24. Поштује наложене мере или упутства која издаје координатор радова у случају ако више извођача радова истовремено обављају радове. </w:t>
      </w:r>
    </w:p>
    <w:p w:rsidR="00665457" w:rsidRPr="00665457" w:rsidRDefault="00665457" w:rsidP="00665457">
      <w:pPr>
        <w:pStyle w:val="KDParagraf"/>
        <w:spacing w:before="0"/>
        <w:rPr>
          <w:rFonts w:cs="Arial"/>
        </w:rPr>
      </w:pPr>
      <w:r w:rsidRPr="00665457">
        <w:rPr>
          <w:rFonts w:cs="Arial"/>
        </w:rPr>
        <w:t xml:space="preserve">25. Обезбеди сопствени надзор над спровођењем мера безбедности на раду и обезбеди прву помоћ. </w:t>
      </w:r>
    </w:p>
    <w:p w:rsidR="00665457" w:rsidRPr="00665457" w:rsidRDefault="00665457" w:rsidP="00665457">
      <w:pPr>
        <w:pStyle w:val="KDParagraf"/>
        <w:spacing w:before="0"/>
        <w:rPr>
          <w:rFonts w:cs="Arial"/>
        </w:rPr>
      </w:pPr>
      <w:r w:rsidRPr="00665457">
        <w:rPr>
          <w:rFonts w:cs="Arial"/>
        </w:rPr>
        <w:t xml:space="preserve">26. Обезбеди сигурно и исправно складиштење, коришћење и одлагање свих запаљивих, опасних, корозивних и отровних материја, течности и гасова. </w:t>
      </w:r>
    </w:p>
    <w:p w:rsidR="00665457" w:rsidRPr="00665457" w:rsidRDefault="00665457" w:rsidP="00665457">
      <w:pPr>
        <w:pStyle w:val="KDParagraf"/>
        <w:spacing w:before="0"/>
        <w:rPr>
          <w:rFonts w:cs="Arial"/>
        </w:rPr>
      </w:pPr>
      <w:r w:rsidRPr="00665457">
        <w:rPr>
          <w:rFonts w:cs="Arial"/>
        </w:rPr>
        <w:t xml:space="preserve">27. Поштује забрану спаљивања смећа и отпадног материјала као и коришћења ватре на отвореном простору за грејање запослених. </w:t>
      </w:r>
    </w:p>
    <w:p w:rsidR="00665457" w:rsidRPr="00665457" w:rsidRDefault="00665457" w:rsidP="00665457">
      <w:pPr>
        <w:pStyle w:val="KDParagraf"/>
        <w:spacing w:before="0"/>
        <w:rPr>
          <w:rFonts w:cs="Arial"/>
        </w:rPr>
      </w:pPr>
      <w:r w:rsidRPr="00665457">
        <w:rPr>
          <w:rFonts w:cs="Arial"/>
        </w:rPr>
        <w:t xml:space="preserve">28. 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 </w:t>
      </w:r>
    </w:p>
    <w:p w:rsidR="00665457" w:rsidRPr="00665457" w:rsidRDefault="00665457" w:rsidP="00665457">
      <w:pPr>
        <w:pStyle w:val="KDParagraf"/>
        <w:spacing w:before="0"/>
        <w:rPr>
          <w:rFonts w:cs="Arial"/>
        </w:rPr>
      </w:pPr>
      <w:r w:rsidRPr="00665457">
        <w:rPr>
          <w:rFonts w:cs="Arial"/>
        </w:rPr>
        <w:lastRenderedPageBreak/>
        <w:t xml:space="preserve">29. 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 </w:t>
      </w:r>
    </w:p>
    <w:p w:rsidR="00665457" w:rsidRPr="00665457" w:rsidRDefault="00665457" w:rsidP="00665457">
      <w:pPr>
        <w:pStyle w:val="KDParagraf"/>
        <w:spacing w:before="0"/>
        <w:rPr>
          <w:rFonts w:cs="Arial"/>
        </w:rPr>
      </w:pPr>
      <w:r w:rsidRPr="00665457">
        <w:rPr>
          <w:rFonts w:cs="Arial"/>
        </w:rPr>
        <w:t xml:space="preserve">30. 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 </w:t>
      </w:r>
    </w:p>
    <w:p w:rsidR="00665457" w:rsidRPr="00665457" w:rsidRDefault="00665457" w:rsidP="00665457">
      <w:pPr>
        <w:pStyle w:val="KDParagraf"/>
        <w:spacing w:before="0"/>
        <w:rPr>
          <w:rFonts w:cs="Arial"/>
        </w:rPr>
      </w:pPr>
      <w:r w:rsidRPr="00665457">
        <w:rPr>
          <w:rFonts w:cs="Arial"/>
        </w:rPr>
        <w:t xml:space="preserve">31. Радни простор одржава уредан, чист, сигуран за кретање радника и транспорт. </w:t>
      </w:r>
    </w:p>
    <w:p w:rsidR="00665457" w:rsidRPr="00665457" w:rsidRDefault="00665457" w:rsidP="00665457">
      <w:pPr>
        <w:pStyle w:val="KDParagraf"/>
        <w:spacing w:before="0"/>
        <w:rPr>
          <w:rFonts w:cs="Arial"/>
        </w:rPr>
      </w:pPr>
      <w:r w:rsidRPr="00665457">
        <w:rPr>
          <w:rFonts w:cs="Arial"/>
        </w:rPr>
        <w:t xml:space="preserve">32. 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 </w:t>
      </w:r>
    </w:p>
    <w:p w:rsidR="00665457" w:rsidRPr="001C3A76" w:rsidRDefault="00665457" w:rsidP="00665457">
      <w:pPr>
        <w:pStyle w:val="KDParagraf"/>
        <w:spacing w:before="0"/>
        <w:rPr>
          <w:rFonts w:cs="Arial"/>
          <w:lang w:val="sr-Cyrl-RS"/>
        </w:rPr>
      </w:pPr>
      <w:r w:rsidRPr="00665457">
        <w:rPr>
          <w:rFonts w:cs="Arial"/>
        </w:rPr>
        <w:t xml:space="preserve">33. Монтажни материјал прописно складишти. </w:t>
      </w:r>
    </w:p>
    <w:p w:rsidR="00665457" w:rsidRPr="00665457" w:rsidRDefault="00665457" w:rsidP="00665457">
      <w:pPr>
        <w:pStyle w:val="KDParagraf"/>
        <w:spacing w:before="0"/>
        <w:rPr>
          <w:rFonts w:cs="Arial"/>
        </w:rPr>
      </w:pPr>
      <w:r w:rsidRPr="00665457">
        <w:rPr>
          <w:rFonts w:cs="Arial"/>
        </w:rPr>
        <w:t xml:space="preserve">34. Сва опасна места (опасност од пада са висине и друго) обезбеди траком, оградом и таблама упозорења. </w:t>
      </w:r>
    </w:p>
    <w:p w:rsidR="00665457" w:rsidRPr="00665457" w:rsidRDefault="00665457" w:rsidP="00665457">
      <w:pPr>
        <w:pStyle w:val="KDParagraf"/>
        <w:spacing w:before="0"/>
        <w:rPr>
          <w:rFonts w:cs="Arial"/>
        </w:rPr>
      </w:pPr>
      <w:r w:rsidRPr="00665457">
        <w:rPr>
          <w:rFonts w:cs="Arial"/>
        </w:rPr>
        <w:t xml:space="preserve">35. Фиксирање терета за дизање, обележавање опасног простора испод терета и навођење дизаличара сме да обавља унапред именована особа (везач-сигналиста). </w:t>
      </w:r>
    </w:p>
    <w:p w:rsidR="00665457" w:rsidRPr="00665457" w:rsidRDefault="00665457" w:rsidP="00665457">
      <w:pPr>
        <w:pStyle w:val="KDParagraf"/>
        <w:spacing w:before="0"/>
        <w:rPr>
          <w:rFonts w:cs="Arial"/>
        </w:rPr>
      </w:pPr>
      <w:r w:rsidRPr="00665457">
        <w:rPr>
          <w:rFonts w:cs="Arial"/>
        </w:rPr>
        <w:t xml:space="preserve">36. Све грађевинске скеле буду монтиране од стране специјализованих фирми, по урађеном пројекту и прегледане пре употребе од стране корисника. </w:t>
      </w:r>
    </w:p>
    <w:p w:rsidR="00665457" w:rsidRPr="00665457" w:rsidRDefault="00665457" w:rsidP="00665457">
      <w:pPr>
        <w:pStyle w:val="KDParagraf"/>
        <w:spacing w:before="0"/>
        <w:rPr>
          <w:rFonts w:cs="Arial"/>
        </w:rPr>
      </w:pPr>
      <w:r w:rsidRPr="00665457">
        <w:rPr>
          <w:rFonts w:cs="Arial"/>
        </w:rPr>
        <w:t xml:space="preserve">37. На захтев надзорног органа на градилишту обезбеди довољан број мобилних тоалета. </w:t>
      </w:r>
    </w:p>
    <w:p w:rsidR="00665457" w:rsidRPr="00665457" w:rsidRDefault="00665457" w:rsidP="00665457">
      <w:pPr>
        <w:pStyle w:val="KDParagraf"/>
        <w:spacing w:before="0"/>
        <w:rPr>
          <w:rFonts w:cs="Arial"/>
        </w:rPr>
      </w:pPr>
      <w:r w:rsidRPr="00665457">
        <w:rPr>
          <w:rFonts w:cs="Arial"/>
        </w:rPr>
        <w:t xml:space="preserve">38. Наручиоцу радова не ремети редован процес производње и рад запослених. </w:t>
      </w:r>
    </w:p>
    <w:p w:rsidR="00665457" w:rsidRPr="00665457" w:rsidRDefault="00665457" w:rsidP="00665457">
      <w:pPr>
        <w:pStyle w:val="KDParagraf"/>
        <w:spacing w:before="0"/>
        <w:rPr>
          <w:rFonts w:cs="Arial"/>
        </w:rPr>
      </w:pPr>
      <w:r w:rsidRPr="00665457">
        <w:rPr>
          <w:rFonts w:cs="Arial"/>
        </w:rPr>
        <w:t xml:space="preserve">39. Поштује радну и технолошку дисциплину установљену код наручиоца радова. </w:t>
      </w:r>
    </w:p>
    <w:p w:rsidR="00665457" w:rsidRPr="00665457" w:rsidRDefault="00665457" w:rsidP="00665457">
      <w:pPr>
        <w:pStyle w:val="KDParagraf"/>
        <w:spacing w:before="0"/>
        <w:rPr>
          <w:rFonts w:cs="Arial"/>
        </w:rPr>
      </w:pPr>
      <w:r w:rsidRPr="00665457">
        <w:rPr>
          <w:rFonts w:cs="Arial"/>
        </w:rPr>
        <w:t xml:space="preserve">40. Обавеже своје запослене да стално носе лична документа и покажу их на захтев овлашћених лица за безбедност. </w:t>
      </w:r>
    </w:p>
    <w:p w:rsidR="00665457" w:rsidRPr="00665457" w:rsidRDefault="00665457" w:rsidP="00665457">
      <w:pPr>
        <w:pStyle w:val="KDParagraf"/>
        <w:spacing w:before="0"/>
        <w:rPr>
          <w:rFonts w:cs="Arial"/>
        </w:rPr>
      </w:pPr>
      <w:r w:rsidRPr="00665457">
        <w:rPr>
          <w:rFonts w:cs="Arial"/>
        </w:rPr>
        <w:t xml:space="preserve">41. Најстроже је забрањен улазак, боравак или рад, на територији и у просторијама ТЕНТ, под утицајем алкохола или других психоактивних супстанци; </w:t>
      </w:r>
    </w:p>
    <w:p w:rsidR="00665457" w:rsidRPr="00665457" w:rsidRDefault="00665457" w:rsidP="00665457">
      <w:pPr>
        <w:pStyle w:val="KDParagraf"/>
        <w:spacing w:before="0"/>
        <w:rPr>
          <w:rFonts w:cs="Arial"/>
        </w:rPr>
      </w:pPr>
      <w:r w:rsidRPr="00665457">
        <w:rPr>
          <w:rFonts w:cs="Arial"/>
        </w:rPr>
        <w:t xml:space="preserve">42. 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 </w:t>
      </w:r>
    </w:p>
    <w:p w:rsidR="00665457" w:rsidRPr="00665457" w:rsidRDefault="00665457" w:rsidP="00665457">
      <w:pPr>
        <w:pStyle w:val="KDParagraf"/>
        <w:spacing w:before="0"/>
        <w:rPr>
          <w:rFonts w:cs="Arial"/>
        </w:rPr>
      </w:pPr>
      <w:r w:rsidRPr="00665457">
        <w:rPr>
          <w:rFonts w:cs="Arial"/>
        </w:rPr>
        <w:t xml:space="preserve">43. Запослени извођача и подизвођача радова бораве и крећу се само у објектима ТЕНТ на којима изводе радове. </w:t>
      </w:r>
    </w:p>
    <w:p w:rsidR="00665457" w:rsidRPr="00665457" w:rsidRDefault="00665457" w:rsidP="00665457">
      <w:pPr>
        <w:pStyle w:val="KDParagraf"/>
        <w:spacing w:before="0"/>
        <w:rPr>
          <w:rFonts w:cs="Arial"/>
        </w:rPr>
      </w:pPr>
      <w:r w:rsidRPr="00665457">
        <w:rPr>
          <w:rFonts w:cs="Arial"/>
        </w:rPr>
        <w:t xml:space="preserve">44. Забрањено је уношење оружја и средстава за фотографисање и снимање (фотоапарат, камера, мобилни телефон и др.) унутар локација Огранка ТЕНТ, као и неовлашћено фотографисање и снимање. </w:t>
      </w:r>
    </w:p>
    <w:p w:rsidR="00665457" w:rsidRPr="00665457" w:rsidRDefault="00665457" w:rsidP="00665457">
      <w:pPr>
        <w:pStyle w:val="KDParagraf"/>
        <w:spacing w:before="0"/>
        <w:rPr>
          <w:rFonts w:cs="Arial"/>
        </w:rPr>
      </w:pPr>
      <w:r w:rsidRPr="00665457">
        <w:rPr>
          <w:rFonts w:cs="Arial"/>
        </w:rPr>
        <w:t xml:space="preserve">45. Обавезно је придржавање правила и сигнализације безбедности у саобраћају. </w:t>
      </w:r>
    </w:p>
    <w:p w:rsidR="00665457" w:rsidRPr="00665457" w:rsidRDefault="00665457" w:rsidP="00665457">
      <w:pPr>
        <w:pStyle w:val="KDParagraf"/>
        <w:spacing w:before="0"/>
        <w:rPr>
          <w:rFonts w:cs="Arial"/>
        </w:rPr>
      </w:pPr>
      <w:r w:rsidRPr="00665457">
        <w:rPr>
          <w:rFonts w:cs="Arial"/>
        </w:rPr>
        <w:t xml:space="preserve">46. На захтев надзорног органа, удаљи запосленог са градилишта, када се утврди да је неподобан за даљи рад на градилишту. </w:t>
      </w:r>
    </w:p>
    <w:p w:rsidR="00665457" w:rsidRPr="00665457" w:rsidRDefault="00665457" w:rsidP="00665457">
      <w:pPr>
        <w:pStyle w:val="KDParagraf"/>
        <w:spacing w:before="0"/>
        <w:rPr>
          <w:rFonts w:cs="Arial"/>
        </w:rPr>
      </w:pPr>
      <w:r w:rsidRPr="00665457">
        <w:rPr>
          <w:rFonts w:cs="Arial"/>
        </w:rPr>
        <w:t xml:space="preserve">47. На захтев надзорног органа, испита сваки случај повреде ових Правила, предузме одговарајуће мере против запосленог и о томе обавести надзорни орган ТЕНТ. </w:t>
      </w:r>
    </w:p>
    <w:p w:rsidR="00665457" w:rsidRPr="00665457" w:rsidRDefault="00665457" w:rsidP="00665457">
      <w:pPr>
        <w:pStyle w:val="KDParagraf"/>
        <w:spacing w:before="0"/>
        <w:rPr>
          <w:rFonts w:cs="Arial"/>
        </w:rPr>
      </w:pPr>
    </w:p>
    <w:p w:rsidR="00665457" w:rsidRPr="001C3A76" w:rsidRDefault="00665457" w:rsidP="00665457">
      <w:pPr>
        <w:pStyle w:val="KDParagraf"/>
        <w:spacing w:before="0"/>
        <w:rPr>
          <w:rFonts w:cs="Arial"/>
          <w:b/>
        </w:rPr>
      </w:pPr>
      <w:r w:rsidRPr="001C3A76">
        <w:rPr>
          <w:rFonts w:cs="Arial"/>
          <w:b/>
        </w:rPr>
        <w:t xml:space="preserve">II ОБАВЕЗЕ ИЗВОЂАЧА РАДОВА ЧИЈИ СУ ЗАПОСЛЕНИ АНГАЖОВАНИ </w:t>
      </w:r>
    </w:p>
    <w:p w:rsidR="00665457" w:rsidRPr="001C3A76" w:rsidRDefault="00665457" w:rsidP="00665457">
      <w:pPr>
        <w:pStyle w:val="KDParagraf"/>
        <w:spacing w:before="0"/>
        <w:rPr>
          <w:rFonts w:cs="Arial"/>
          <w:b/>
        </w:rPr>
      </w:pPr>
      <w:r w:rsidRPr="001C3A76">
        <w:rPr>
          <w:rFonts w:cs="Arial"/>
          <w:b/>
        </w:rPr>
        <w:t xml:space="preserve">ПО „НОРМА </w:t>
      </w:r>
      <w:proofErr w:type="gramStart"/>
      <w:r w:rsidRPr="001C3A76">
        <w:rPr>
          <w:rFonts w:cs="Arial"/>
          <w:b/>
        </w:rPr>
        <w:t>ЧАС“</w:t>
      </w:r>
      <w:proofErr w:type="gramEnd"/>
      <w:r w:rsidRPr="001C3A76">
        <w:rPr>
          <w:rFonts w:cs="Arial"/>
          <w:b/>
        </w:rPr>
        <w:t xml:space="preserve">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Извођач радова који своје запослене ангажују по „норма </w:t>
      </w:r>
      <w:proofErr w:type="gramStart"/>
      <w:r w:rsidRPr="00665457">
        <w:rPr>
          <w:rFonts w:cs="Arial"/>
        </w:rPr>
        <w:t>часу“</w:t>
      </w:r>
      <w:proofErr w:type="gramEnd"/>
      <w:r w:rsidRPr="00665457">
        <w:rPr>
          <w:rFonts w:cs="Arial"/>
        </w:rPr>
        <w:t xml:space="preserve">, у организацији ТЕНТ, обавезан је да: </w:t>
      </w:r>
    </w:p>
    <w:p w:rsidR="00665457" w:rsidRPr="00665457" w:rsidRDefault="00665457" w:rsidP="00665457">
      <w:pPr>
        <w:pStyle w:val="KDParagraf"/>
        <w:spacing w:before="0"/>
        <w:rPr>
          <w:rFonts w:cs="Arial"/>
        </w:rPr>
      </w:pPr>
      <w:r w:rsidRPr="00665457">
        <w:rPr>
          <w:rFonts w:cs="Arial"/>
        </w:rPr>
        <w:t xml:space="preserve">1. 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665457" w:rsidRPr="00665457" w:rsidRDefault="00665457" w:rsidP="00665457">
      <w:pPr>
        <w:pStyle w:val="KDParagraf"/>
        <w:spacing w:before="0"/>
        <w:rPr>
          <w:rFonts w:cs="Arial"/>
        </w:rPr>
      </w:pPr>
      <w:r w:rsidRPr="00665457">
        <w:rPr>
          <w:rFonts w:cs="Arial"/>
        </w:rPr>
        <w:t xml:space="preserve">2. На сваких 6 месеци, Служби БЗР и ЗОП, достави спискове запослених Извођача радова по Службама и радним местима где су распоређени. </w:t>
      </w:r>
    </w:p>
    <w:p w:rsidR="00665457" w:rsidRPr="00665457" w:rsidRDefault="00665457" w:rsidP="00665457">
      <w:pPr>
        <w:pStyle w:val="KDParagraf"/>
        <w:spacing w:before="0"/>
        <w:rPr>
          <w:rFonts w:cs="Arial"/>
        </w:rPr>
      </w:pPr>
      <w:r w:rsidRPr="00665457">
        <w:rPr>
          <w:rFonts w:cs="Arial"/>
        </w:rPr>
        <w:t xml:space="preserve">3. За извођење радова (обављање посла) ангажује здравствено способне запослене, </w:t>
      </w:r>
    </w:p>
    <w:p w:rsidR="00665457" w:rsidRPr="00665457" w:rsidRDefault="00665457" w:rsidP="00665457">
      <w:pPr>
        <w:pStyle w:val="KDParagraf"/>
        <w:spacing w:before="0"/>
        <w:rPr>
          <w:rFonts w:cs="Arial"/>
        </w:rPr>
      </w:pPr>
      <w:r w:rsidRPr="00665457">
        <w:rPr>
          <w:rFonts w:cs="Arial"/>
        </w:rPr>
        <w:t xml:space="preserve">4. 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 </w:t>
      </w:r>
    </w:p>
    <w:p w:rsidR="00665457" w:rsidRPr="00665457" w:rsidRDefault="00665457" w:rsidP="00665457">
      <w:pPr>
        <w:pStyle w:val="KDParagraf"/>
        <w:spacing w:before="0"/>
        <w:rPr>
          <w:rFonts w:cs="Arial"/>
        </w:rPr>
      </w:pPr>
      <w:r w:rsidRPr="00665457">
        <w:rPr>
          <w:rFonts w:cs="Arial"/>
        </w:rPr>
        <w:lastRenderedPageBreak/>
        <w:t xml:space="preserve">5.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 </w:t>
      </w:r>
    </w:p>
    <w:p w:rsidR="00665457" w:rsidRPr="00665457" w:rsidRDefault="00665457" w:rsidP="00665457">
      <w:pPr>
        <w:pStyle w:val="KDParagraf"/>
        <w:spacing w:before="0"/>
        <w:rPr>
          <w:rFonts w:cs="Arial"/>
        </w:rPr>
      </w:pPr>
      <w:r w:rsidRPr="00665457">
        <w:rPr>
          <w:rFonts w:cs="Arial"/>
        </w:rPr>
        <w:t xml:space="preserve">6.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 </w:t>
      </w:r>
    </w:p>
    <w:p w:rsidR="00665457" w:rsidRPr="00665457" w:rsidRDefault="00665457" w:rsidP="00665457">
      <w:pPr>
        <w:pStyle w:val="KDParagraf"/>
        <w:spacing w:before="0"/>
        <w:rPr>
          <w:rFonts w:cs="Arial"/>
        </w:rPr>
      </w:pPr>
      <w:r w:rsidRPr="00665457">
        <w:rPr>
          <w:rFonts w:cs="Arial"/>
        </w:rPr>
        <w:t xml:space="preserve">7.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 </w:t>
      </w:r>
    </w:p>
    <w:p w:rsidR="00665457" w:rsidRPr="00665457" w:rsidRDefault="00665457" w:rsidP="00665457">
      <w:pPr>
        <w:pStyle w:val="KDParagraf"/>
        <w:spacing w:before="0"/>
        <w:rPr>
          <w:rFonts w:cs="Arial"/>
        </w:rPr>
      </w:pPr>
      <w:r w:rsidRPr="00665457">
        <w:rPr>
          <w:rFonts w:cs="Arial"/>
        </w:rPr>
        <w:t xml:space="preserve">8.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 </w:t>
      </w:r>
    </w:p>
    <w:p w:rsidR="00665457" w:rsidRPr="00665457" w:rsidRDefault="00665457" w:rsidP="00665457">
      <w:pPr>
        <w:pStyle w:val="KDParagraf"/>
        <w:spacing w:before="0"/>
        <w:rPr>
          <w:rFonts w:cs="Arial"/>
        </w:rPr>
      </w:pPr>
      <w:r w:rsidRPr="00665457">
        <w:rPr>
          <w:rFonts w:cs="Arial"/>
        </w:rPr>
        <w:t xml:space="preserve">9. Запослене распоређене на радна места за које је прописан санитарни лекарски преглед, упуте на исти и о томе воде евиденцију. </w:t>
      </w:r>
    </w:p>
    <w:p w:rsidR="00665457" w:rsidRPr="00665457" w:rsidRDefault="00665457" w:rsidP="00665457">
      <w:pPr>
        <w:pStyle w:val="KDParagraf"/>
        <w:spacing w:before="0"/>
        <w:rPr>
          <w:rFonts w:cs="Arial"/>
        </w:rPr>
      </w:pPr>
      <w:r w:rsidRPr="00665457">
        <w:rPr>
          <w:rFonts w:cs="Arial"/>
        </w:rPr>
        <w:t xml:space="preserve">10. 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 </w:t>
      </w:r>
    </w:p>
    <w:p w:rsidR="00665457" w:rsidRPr="00665457" w:rsidRDefault="00665457" w:rsidP="00665457">
      <w:pPr>
        <w:pStyle w:val="KDParagraf"/>
        <w:spacing w:before="0"/>
        <w:rPr>
          <w:rFonts w:cs="Arial"/>
        </w:rPr>
      </w:pPr>
      <w:r w:rsidRPr="00665457">
        <w:rPr>
          <w:rFonts w:cs="Arial"/>
        </w:rPr>
        <w:t xml:space="preserve">11. 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 </w:t>
      </w:r>
    </w:p>
    <w:p w:rsidR="00665457" w:rsidRPr="00665457" w:rsidRDefault="00665457" w:rsidP="00665457">
      <w:pPr>
        <w:pStyle w:val="KDParagraf"/>
        <w:spacing w:before="0"/>
        <w:rPr>
          <w:rFonts w:cs="Arial"/>
        </w:rPr>
      </w:pPr>
      <w:r w:rsidRPr="00665457">
        <w:rPr>
          <w:rFonts w:cs="Arial"/>
        </w:rPr>
        <w:t xml:space="preserve">12. 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 </w:t>
      </w:r>
    </w:p>
    <w:p w:rsidR="00665457" w:rsidRPr="00665457" w:rsidRDefault="00665457" w:rsidP="00665457">
      <w:pPr>
        <w:pStyle w:val="KDParagraf"/>
        <w:spacing w:before="0"/>
        <w:rPr>
          <w:rFonts w:cs="Arial"/>
        </w:rPr>
      </w:pPr>
      <w:r w:rsidRPr="00665457">
        <w:rPr>
          <w:rFonts w:cs="Arial"/>
        </w:rPr>
        <w:t xml:space="preserve">13. Служби БЗР и ЗОП ТЕНТ достави копију извештаја о повреди на раду запосленог који пружа услуге ТЕНТ. </w:t>
      </w:r>
    </w:p>
    <w:p w:rsidR="00665457" w:rsidRPr="00665457" w:rsidRDefault="00665457" w:rsidP="00665457">
      <w:pPr>
        <w:pStyle w:val="KDParagraf"/>
        <w:spacing w:before="0"/>
        <w:rPr>
          <w:rFonts w:cs="Arial"/>
        </w:rPr>
      </w:pPr>
    </w:p>
    <w:p w:rsidR="00665457" w:rsidRPr="001C3A76" w:rsidRDefault="00665457" w:rsidP="00665457">
      <w:pPr>
        <w:pStyle w:val="KDParagraf"/>
        <w:spacing w:before="0"/>
        <w:rPr>
          <w:rFonts w:cs="Arial"/>
          <w:b/>
        </w:rPr>
      </w:pPr>
      <w:r w:rsidRPr="001C3A76">
        <w:rPr>
          <w:rFonts w:cs="Arial"/>
          <w:b/>
        </w:rPr>
        <w:t xml:space="preserve">III ОБАВЕЗЕ ТЕНТ ЗА ЗАПОСЛЕНЕ АНГАЖОВАНЕ ПО „НОРМА </w:t>
      </w:r>
      <w:proofErr w:type="gramStart"/>
      <w:r w:rsidRPr="001C3A76">
        <w:rPr>
          <w:rFonts w:cs="Arial"/>
          <w:b/>
        </w:rPr>
        <w:t>ЧАС“</w:t>
      </w:r>
      <w:proofErr w:type="gramEnd"/>
    </w:p>
    <w:p w:rsidR="00665457" w:rsidRPr="00665457" w:rsidRDefault="00665457" w:rsidP="00665457">
      <w:pPr>
        <w:pStyle w:val="KDParagraf"/>
        <w:spacing w:before="0"/>
        <w:rPr>
          <w:rFonts w:cs="Arial"/>
        </w:rPr>
      </w:pPr>
      <w:r w:rsidRPr="00665457">
        <w:rPr>
          <w:rFonts w:cs="Arial"/>
        </w:rPr>
        <w:t xml:space="preserve"> </w:t>
      </w:r>
    </w:p>
    <w:p w:rsidR="00665457" w:rsidRPr="00665457" w:rsidRDefault="00665457" w:rsidP="00665457">
      <w:pPr>
        <w:pStyle w:val="KDParagraf"/>
        <w:spacing w:before="0"/>
        <w:rPr>
          <w:rFonts w:cs="Arial"/>
        </w:rPr>
      </w:pPr>
      <w:r w:rsidRPr="00665457">
        <w:rPr>
          <w:rFonts w:cs="Arial"/>
        </w:rPr>
        <w:t xml:space="preserve">ТЕНТ, односно руководиоци организационих целина у оквиру којих су ангажовани запослени Извођача радова обавезни су да: </w:t>
      </w:r>
    </w:p>
    <w:p w:rsidR="00665457" w:rsidRPr="00665457" w:rsidRDefault="00665457" w:rsidP="00665457">
      <w:pPr>
        <w:pStyle w:val="KDParagraf"/>
        <w:spacing w:before="0"/>
        <w:rPr>
          <w:rFonts w:cs="Arial"/>
        </w:rPr>
      </w:pPr>
      <w:r w:rsidRPr="00665457">
        <w:rPr>
          <w:rFonts w:cs="Arial"/>
        </w:rPr>
        <w:t xml:space="preserve">1. 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665457" w:rsidRPr="00665457" w:rsidRDefault="00665457" w:rsidP="00665457">
      <w:pPr>
        <w:pStyle w:val="KDParagraf"/>
        <w:spacing w:before="0"/>
        <w:rPr>
          <w:rFonts w:cs="Arial"/>
        </w:rPr>
      </w:pPr>
      <w:r w:rsidRPr="00665457">
        <w:rPr>
          <w:rFonts w:cs="Arial"/>
        </w:rPr>
        <w:t xml:space="preserve">2. 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 </w:t>
      </w:r>
    </w:p>
    <w:p w:rsidR="00665457" w:rsidRPr="00665457" w:rsidRDefault="00665457" w:rsidP="00665457">
      <w:pPr>
        <w:pStyle w:val="KDParagraf"/>
        <w:spacing w:before="0"/>
        <w:rPr>
          <w:rFonts w:cs="Arial"/>
        </w:rPr>
      </w:pPr>
      <w:r w:rsidRPr="00665457">
        <w:rPr>
          <w:rFonts w:cs="Arial"/>
        </w:rPr>
        <w:t xml:space="preserve">3. 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 </w:t>
      </w:r>
    </w:p>
    <w:p w:rsidR="00665457" w:rsidRPr="00665457" w:rsidRDefault="00665457" w:rsidP="00665457">
      <w:pPr>
        <w:pStyle w:val="KDParagraf"/>
        <w:spacing w:before="0"/>
        <w:rPr>
          <w:rFonts w:cs="Arial"/>
        </w:rPr>
      </w:pPr>
      <w:r w:rsidRPr="00665457">
        <w:rPr>
          <w:rFonts w:cs="Arial"/>
        </w:rPr>
        <w:t xml:space="preserve">4. 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 </w:t>
      </w:r>
    </w:p>
    <w:p w:rsidR="00665457" w:rsidRPr="00665457" w:rsidRDefault="00665457" w:rsidP="00665457">
      <w:pPr>
        <w:pStyle w:val="KDParagraf"/>
        <w:spacing w:before="0"/>
        <w:rPr>
          <w:rFonts w:cs="Arial"/>
        </w:rPr>
      </w:pPr>
    </w:p>
    <w:p w:rsidR="00665457" w:rsidRPr="001C3A76" w:rsidRDefault="00665457" w:rsidP="00665457">
      <w:pPr>
        <w:pStyle w:val="KDParagraf"/>
        <w:spacing w:before="0"/>
        <w:rPr>
          <w:rFonts w:cs="Arial"/>
          <w:b/>
        </w:rPr>
      </w:pPr>
      <w:r w:rsidRPr="001C3A76">
        <w:rPr>
          <w:rFonts w:cs="Arial"/>
          <w:b/>
        </w:rPr>
        <w:t xml:space="preserve">IV НЕПОШТОВАЊЕ ПРАВИЛА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Служба БЗР и ЗОП ТЕНТ, док траје извођење уговорених радова, врши контролу примене ових правила. </w:t>
      </w:r>
    </w:p>
    <w:p w:rsidR="00665457" w:rsidRPr="00665457" w:rsidRDefault="00665457" w:rsidP="00665457">
      <w:pPr>
        <w:pStyle w:val="KDParagraf"/>
        <w:spacing w:before="0"/>
        <w:rPr>
          <w:rFonts w:cs="Arial"/>
        </w:rPr>
      </w:pPr>
      <w:r w:rsidRPr="00665457">
        <w:rPr>
          <w:rFonts w:cs="Arial"/>
        </w:rPr>
        <w:t xml:space="preserve">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 </w:t>
      </w:r>
    </w:p>
    <w:p w:rsidR="00665457" w:rsidRPr="00665457" w:rsidRDefault="00665457" w:rsidP="00665457">
      <w:pPr>
        <w:pStyle w:val="KDParagraf"/>
        <w:spacing w:before="0"/>
        <w:rPr>
          <w:rFonts w:cs="Arial"/>
        </w:rPr>
      </w:pPr>
      <w:r w:rsidRPr="00665457">
        <w:rPr>
          <w:rFonts w:cs="Arial"/>
        </w:rPr>
        <w:t xml:space="preserve">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 </w:t>
      </w:r>
    </w:p>
    <w:p w:rsidR="00665457" w:rsidRPr="00665457" w:rsidRDefault="00665457" w:rsidP="00665457">
      <w:pPr>
        <w:pStyle w:val="KDParagraf"/>
        <w:spacing w:before="0"/>
        <w:rPr>
          <w:rFonts w:cs="Arial"/>
        </w:rPr>
      </w:pPr>
      <w:r w:rsidRPr="00665457">
        <w:rPr>
          <w:rFonts w:cs="Arial"/>
        </w:rPr>
        <w:lastRenderedPageBreak/>
        <w:t xml:space="preserve">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 </w:t>
      </w:r>
    </w:p>
    <w:p w:rsidR="00665457" w:rsidRPr="001C3A76" w:rsidRDefault="00665457" w:rsidP="00665457">
      <w:pPr>
        <w:pStyle w:val="KDParagraf"/>
        <w:spacing w:before="0"/>
        <w:rPr>
          <w:rFonts w:cs="Arial"/>
          <w:lang w:val="sr-Cyrl-RS"/>
        </w:rPr>
      </w:pPr>
      <w:r w:rsidRPr="00665457">
        <w:rPr>
          <w:rFonts w:cs="Arial"/>
        </w:rPr>
        <w:t xml:space="preserve">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 </w:t>
      </w:r>
    </w:p>
    <w:p w:rsidR="00665457" w:rsidRPr="00665457" w:rsidRDefault="00665457" w:rsidP="00665457">
      <w:pPr>
        <w:pStyle w:val="KDParagraf"/>
        <w:spacing w:before="0"/>
        <w:rPr>
          <w:rFonts w:cs="Arial"/>
        </w:rPr>
      </w:pPr>
      <w:r w:rsidRPr="00665457">
        <w:rPr>
          <w:rFonts w:cs="Arial"/>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665457" w:rsidRPr="00665457" w:rsidRDefault="00665457" w:rsidP="00665457">
      <w:pPr>
        <w:pStyle w:val="KDParagraf"/>
        <w:spacing w:before="0"/>
        <w:rPr>
          <w:rFonts w:cs="Arial"/>
        </w:rPr>
      </w:pPr>
      <w:r w:rsidRPr="00665457">
        <w:rPr>
          <w:rFonts w:cs="Arial"/>
        </w:rPr>
        <w:t xml:space="preserve">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неовлашћено фотографисање и снимање и др.). </w:t>
      </w:r>
    </w:p>
    <w:p w:rsidR="00665457" w:rsidRPr="00665457" w:rsidRDefault="00665457" w:rsidP="00665457">
      <w:pPr>
        <w:pStyle w:val="KDParagraf"/>
        <w:spacing w:before="0"/>
        <w:rPr>
          <w:rFonts w:cs="Arial"/>
        </w:rPr>
      </w:pPr>
      <w:r w:rsidRPr="00665457">
        <w:rPr>
          <w:rFonts w:cs="Arial"/>
        </w:rPr>
        <w:t xml:space="preserve">У случају вршења кривичног дела и тежих прекршаја нарушавања јавног реда и мира, запосленом извођача радова се трајно забрањује приступ у објекте ТЕНТ. </w:t>
      </w:r>
    </w:p>
    <w:p w:rsidR="00665457" w:rsidRPr="00665457" w:rsidRDefault="00665457" w:rsidP="00665457">
      <w:pPr>
        <w:pStyle w:val="KDParagraf"/>
        <w:spacing w:before="0"/>
        <w:rPr>
          <w:rFonts w:cs="Arial"/>
        </w:rPr>
      </w:pPr>
      <w:r w:rsidRPr="00665457">
        <w:rPr>
          <w:rFonts w:cs="Arial"/>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 </w:t>
      </w:r>
    </w:p>
    <w:p w:rsidR="00665457" w:rsidRPr="00665457" w:rsidRDefault="00665457" w:rsidP="00665457">
      <w:pPr>
        <w:pStyle w:val="KDParagraf"/>
        <w:spacing w:before="0"/>
        <w:rPr>
          <w:rFonts w:cs="Arial"/>
        </w:rPr>
      </w:pPr>
      <w:r w:rsidRPr="00665457">
        <w:rPr>
          <w:rFonts w:cs="Arial"/>
        </w:rPr>
        <w:t>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w:t>
      </w:r>
    </w:p>
    <w:p w:rsidR="00665457" w:rsidRPr="00665457" w:rsidRDefault="00665457" w:rsidP="00665457">
      <w:pPr>
        <w:pStyle w:val="KDParagraf"/>
        <w:spacing w:before="0"/>
        <w:rPr>
          <w:rFonts w:cs="Arial"/>
        </w:rPr>
      </w:pPr>
      <w:r w:rsidRPr="00665457">
        <w:rPr>
          <w:rFonts w:cs="Arial"/>
        </w:rPr>
        <w:t xml:space="preserve">. </w:t>
      </w:r>
    </w:p>
    <w:p w:rsidR="00665457" w:rsidRPr="001C3A76" w:rsidRDefault="00665457" w:rsidP="00665457">
      <w:pPr>
        <w:pStyle w:val="KDParagraf"/>
        <w:spacing w:before="0"/>
        <w:rPr>
          <w:rFonts w:cs="Arial"/>
          <w:b/>
        </w:rPr>
      </w:pPr>
      <w:r w:rsidRPr="001C3A76">
        <w:rPr>
          <w:rFonts w:cs="Arial"/>
          <w:b/>
        </w:rPr>
        <w:t xml:space="preserve">V САСТАНЦИ У ВЕЗИ БЕЗБЕДНОСТИ И ЗДРАВЉА НА РАДУ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Првом састанку за безбедност присуствују: </w:t>
      </w:r>
    </w:p>
    <w:p w:rsidR="00665457" w:rsidRPr="00665457" w:rsidRDefault="00665457" w:rsidP="00665457">
      <w:pPr>
        <w:pStyle w:val="KDParagraf"/>
        <w:spacing w:before="0"/>
        <w:rPr>
          <w:rFonts w:cs="Arial"/>
        </w:rPr>
      </w:pPr>
      <w:r w:rsidRPr="00665457">
        <w:rPr>
          <w:rFonts w:cs="Arial"/>
        </w:rPr>
        <w:t xml:space="preserve">- лице за безбедност и здравље у ТЕНТ, </w:t>
      </w:r>
    </w:p>
    <w:p w:rsidR="00665457" w:rsidRPr="00665457" w:rsidRDefault="00665457" w:rsidP="00665457">
      <w:pPr>
        <w:pStyle w:val="KDParagraf"/>
        <w:spacing w:before="0"/>
        <w:rPr>
          <w:rFonts w:cs="Arial"/>
        </w:rPr>
      </w:pPr>
      <w:r w:rsidRPr="00665457">
        <w:rPr>
          <w:rFonts w:cs="Arial"/>
        </w:rPr>
        <w:t xml:space="preserve">- инструктор БЗР и ЗОП из Службе за обуку кадрова. </w:t>
      </w:r>
    </w:p>
    <w:p w:rsidR="00665457" w:rsidRPr="00665457" w:rsidRDefault="00665457" w:rsidP="00665457">
      <w:pPr>
        <w:pStyle w:val="KDParagraf"/>
        <w:spacing w:before="0"/>
        <w:rPr>
          <w:rFonts w:cs="Arial"/>
        </w:rPr>
      </w:pPr>
      <w:r w:rsidRPr="00665457">
        <w:rPr>
          <w:rFonts w:cs="Arial"/>
        </w:rPr>
        <w:t xml:space="preserve">- надзорни орган, </w:t>
      </w:r>
    </w:p>
    <w:p w:rsidR="00665457" w:rsidRPr="00665457" w:rsidRDefault="00665457" w:rsidP="00665457">
      <w:pPr>
        <w:pStyle w:val="KDParagraf"/>
        <w:spacing w:before="0"/>
        <w:rPr>
          <w:rFonts w:cs="Arial"/>
        </w:rPr>
      </w:pPr>
      <w:r w:rsidRPr="00665457">
        <w:rPr>
          <w:rFonts w:cs="Arial"/>
        </w:rPr>
        <w:t xml:space="preserve">- одговорно лице извођача радова на градилишту и </w:t>
      </w:r>
    </w:p>
    <w:p w:rsidR="00665457" w:rsidRPr="00665457" w:rsidRDefault="00665457" w:rsidP="00665457">
      <w:pPr>
        <w:pStyle w:val="KDParagraf"/>
        <w:spacing w:before="0"/>
        <w:rPr>
          <w:rFonts w:cs="Arial"/>
        </w:rPr>
      </w:pPr>
      <w:r w:rsidRPr="00665457">
        <w:rPr>
          <w:rFonts w:cs="Arial"/>
        </w:rPr>
        <w:t xml:space="preserve">- одговорно лице за безбедност и здравље извођача радова.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Садржај првог састанка: </w:t>
      </w:r>
    </w:p>
    <w:p w:rsidR="00665457" w:rsidRPr="00665457" w:rsidRDefault="00665457" w:rsidP="00665457">
      <w:pPr>
        <w:pStyle w:val="KDParagraf"/>
        <w:spacing w:before="0"/>
        <w:rPr>
          <w:rFonts w:cs="Arial"/>
        </w:rPr>
      </w:pPr>
      <w:r w:rsidRPr="00665457">
        <w:rPr>
          <w:rFonts w:cs="Arial"/>
        </w:rPr>
        <w:t xml:space="preserve">- Одређивање радног простора (контејнери за смештај радника, материјала, санитарни чворови, и др.); </w:t>
      </w:r>
    </w:p>
    <w:p w:rsidR="00665457" w:rsidRPr="00665457" w:rsidRDefault="00665457" w:rsidP="00665457">
      <w:pPr>
        <w:pStyle w:val="KDParagraf"/>
        <w:spacing w:before="0"/>
        <w:rPr>
          <w:rFonts w:cs="Arial"/>
        </w:rPr>
      </w:pPr>
      <w:r w:rsidRPr="00665457">
        <w:rPr>
          <w:rFonts w:cs="Arial"/>
        </w:rPr>
        <w:t xml:space="preserve">- Упознавање са опасностима и штетностима у термоенергетским постројењима и железничком саобраћају; </w:t>
      </w:r>
    </w:p>
    <w:p w:rsidR="00665457" w:rsidRPr="00665457" w:rsidRDefault="00665457" w:rsidP="00665457">
      <w:pPr>
        <w:pStyle w:val="KDParagraf"/>
        <w:spacing w:before="0"/>
        <w:rPr>
          <w:rFonts w:cs="Arial"/>
        </w:rPr>
      </w:pPr>
      <w:r w:rsidRPr="00665457">
        <w:rPr>
          <w:rFonts w:cs="Arial"/>
        </w:rPr>
        <w:t xml:space="preserve">- Прва помоћ (телефонски бројеви, процедуре, и др.); </w:t>
      </w:r>
    </w:p>
    <w:p w:rsidR="00665457" w:rsidRPr="00665457" w:rsidRDefault="00665457" w:rsidP="00665457">
      <w:pPr>
        <w:pStyle w:val="KDParagraf"/>
        <w:spacing w:before="0"/>
        <w:rPr>
          <w:rFonts w:cs="Arial"/>
        </w:rPr>
      </w:pPr>
      <w:r w:rsidRPr="00665457">
        <w:rPr>
          <w:rFonts w:cs="Arial"/>
        </w:rPr>
        <w:t xml:space="preserve">- Противпожарна заштита (телефонски бројеви, процедуре, дозволе и др.), опасне материје (хемикалије, гас и горива), заштита животне средине; </w:t>
      </w:r>
    </w:p>
    <w:p w:rsidR="00665457" w:rsidRPr="00665457" w:rsidRDefault="00665457" w:rsidP="00665457">
      <w:pPr>
        <w:pStyle w:val="KDParagraf"/>
        <w:spacing w:before="0"/>
        <w:rPr>
          <w:rFonts w:cs="Arial"/>
        </w:rPr>
      </w:pPr>
      <w:r w:rsidRPr="00665457">
        <w:rPr>
          <w:rFonts w:cs="Arial"/>
        </w:rPr>
        <w:t xml:space="preserve">- Лична и колективна заштитна опрема; </w:t>
      </w:r>
    </w:p>
    <w:p w:rsidR="00665457" w:rsidRPr="00665457" w:rsidRDefault="00665457" w:rsidP="00665457">
      <w:pPr>
        <w:pStyle w:val="KDParagraf"/>
        <w:spacing w:before="0"/>
        <w:rPr>
          <w:rFonts w:cs="Arial"/>
        </w:rPr>
      </w:pPr>
      <w:r w:rsidRPr="00665457">
        <w:rPr>
          <w:rFonts w:cs="Arial"/>
        </w:rPr>
        <w:t xml:space="preserve">- Правила саобраћаја; </w:t>
      </w:r>
    </w:p>
    <w:p w:rsidR="00665457" w:rsidRPr="00665457" w:rsidRDefault="00665457" w:rsidP="00665457">
      <w:pPr>
        <w:pStyle w:val="KDParagraf"/>
        <w:spacing w:before="0"/>
        <w:rPr>
          <w:rFonts w:cs="Arial"/>
        </w:rPr>
      </w:pPr>
      <w:r w:rsidRPr="00665457">
        <w:rPr>
          <w:rFonts w:cs="Arial"/>
        </w:rPr>
        <w:t xml:space="preserve">- Одржавање и чишћење радног простора; </w:t>
      </w:r>
    </w:p>
    <w:p w:rsidR="00665457" w:rsidRPr="00665457" w:rsidRDefault="00665457" w:rsidP="00665457">
      <w:pPr>
        <w:pStyle w:val="KDParagraf"/>
        <w:spacing w:before="0"/>
        <w:rPr>
          <w:rFonts w:cs="Arial"/>
        </w:rPr>
      </w:pPr>
      <w:r w:rsidRPr="00665457">
        <w:rPr>
          <w:rFonts w:cs="Arial"/>
        </w:rPr>
        <w:t xml:space="preserve">- Именовање одговорних лица; </w:t>
      </w:r>
    </w:p>
    <w:p w:rsidR="00665457" w:rsidRPr="00665457" w:rsidRDefault="00665457" w:rsidP="00665457">
      <w:pPr>
        <w:pStyle w:val="KDParagraf"/>
        <w:spacing w:before="0"/>
        <w:rPr>
          <w:rFonts w:cs="Arial"/>
        </w:rPr>
      </w:pPr>
      <w:r w:rsidRPr="00665457">
        <w:rPr>
          <w:rFonts w:cs="Arial"/>
        </w:rPr>
        <w:t xml:space="preserve">- Поступак у случају повреде на раду; </w:t>
      </w:r>
    </w:p>
    <w:p w:rsidR="00665457" w:rsidRPr="00665457" w:rsidRDefault="00665457" w:rsidP="00665457">
      <w:pPr>
        <w:pStyle w:val="KDParagraf"/>
        <w:spacing w:before="0"/>
        <w:rPr>
          <w:rFonts w:cs="Arial"/>
        </w:rPr>
      </w:pPr>
      <w:r w:rsidRPr="00665457">
        <w:rPr>
          <w:rFonts w:cs="Arial"/>
        </w:rPr>
        <w:t xml:space="preserve">- Последице непоштовања Правила безбедности на раду ТЕНТ и </w:t>
      </w:r>
    </w:p>
    <w:p w:rsidR="00665457" w:rsidRPr="00665457" w:rsidRDefault="00665457" w:rsidP="00665457">
      <w:pPr>
        <w:pStyle w:val="KDParagraf"/>
        <w:spacing w:before="0"/>
        <w:rPr>
          <w:rFonts w:cs="Arial"/>
        </w:rPr>
      </w:pPr>
      <w:r w:rsidRPr="00665457">
        <w:rPr>
          <w:rFonts w:cs="Arial"/>
        </w:rPr>
        <w:t xml:space="preserve">- План заједничких мера </w:t>
      </w:r>
    </w:p>
    <w:p w:rsidR="00665457" w:rsidRPr="00665457" w:rsidRDefault="00665457" w:rsidP="00665457">
      <w:pPr>
        <w:pStyle w:val="KDParagraf"/>
        <w:spacing w:before="0"/>
        <w:rPr>
          <w:rFonts w:cs="Arial"/>
        </w:rPr>
      </w:pPr>
    </w:p>
    <w:p w:rsidR="00665457" w:rsidRPr="00665457" w:rsidRDefault="00665457" w:rsidP="00665457">
      <w:pPr>
        <w:pStyle w:val="KDParagraf"/>
        <w:spacing w:before="0"/>
        <w:rPr>
          <w:rFonts w:cs="Arial"/>
        </w:rPr>
      </w:pPr>
      <w:r w:rsidRPr="00665457">
        <w:rPr>
          <w:rFonts w:cs="Arial"/>
        </w:rPr>
        <w:t xml:space="preserve">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 </w:t>
      </w:r>
    </w:p>
    <w:p w:rsidR="00665457" w:rsidRPr="00665457" w:rsidRDefault="00665457" w:rsidP="00665457">
      <w:pPr>
        <w:pStyle w:val="KDParagraf"/>
        <w:spacing w:before="0"/>
        <w:rPr>
          <w:rFonts w:cs="Arial"/>
        </w:rPr>
      </w:pPr>
      <w:r w:rsidRPr="00665457">
        <w:rPr>
          <w:rFonts w:cs="Arial"/>
        </w:rPr>
        <w:t xml:space="preserve">Садржај редовног састанка: </w:t>
      </w:r>
    </w:p>
    <w:p w:rsidR="00665457" w:rsidRPr="00665457" w:rsidRDefault="00665457" w:rsidP="00665457">
      <w:pPr>
        <w:pStyle w:val="KDParagraf"/>
        <w:spacing w:before="0"/>
        <w:rPr>
          <w:rFonts w:cs="Arial"/>
        </w:rPr>
      </w:pPr>
      <w:r w:rsidRPr="00665457">
        <w:rPr>
          <w:rFonts w:cs="Arial"/>
        </w:rPr>
        <w:lastRenderedPageBreak/>
        <w:t xml:space="preserve">- Стање радног и складишног простора; </w:t>
      </w:r>
    </w:p>
    <w:p w:rsidR="00665457" w:rsidRPr="00665457" w:rsidRDefault="00665457" w:rsidP="00665457">
      <w:pPr>
        <w:pStyle w:val="KDParagraf"/>
        <w:spacing w:before="0"/>
        <w:rPr>
          <w:rFonts w:cs="Arial"/>
        </w:rPr>
      </w:pPr>
      <w:r w:rsidRPr="00665457">
        <w:rPr>
          <w:rFonts w:cs="Arial"/>
        </w:rPr>
        <w:t xml:space="preserve">- Стање противпожаре заштите, опасних материја (хемикалије, гас, горива); </w:t>
      </w:r>
    </w:p>
    <w:p w:rsidR="00665457" w:rsidRPr="00665457" w:rsidRDefault="00665457" w:rsidP="00665457">
      <w:pPr>
        <w:pStyle w:val="KDParagraf"/>
        <w:spacing w:before="0"/>
        <w:rPr>
          <w:rFonts w:cs="Arial"/>
        </w:rPr>
      </w:pPr>
      <w:r w:rsidRPr="00665457">
        <w:rPr>
          <w:rFonts w:cs="Arial"/>
        </w:rPr>
        <w:t xml:space="preserve">- Коришћење личне и колективне заштитне опреме; </w:t>
      </w:r>
    </w:p>
    <w:p w:rsidR="00665457" w:rsidRPr="00665457" w:rsidRDefault="00665457" w:rsidP="00665457">
      <w:pPr>
        <w:pStyle w:val="KDParagraf"/>
        <w:spacing w:before="0"/>
        <w:rPr>
          <w:rFonts w:cs="Arial"/>
        </w:rPr>
      </w:pPr>
      <w:r w:rsidRPr="00665457">
        <w:rPr>
          <w:rFonts w:cs="Arial"/>
        </w:rPr>
        <w:t xml:space="preserve">- Поштовање правила саобраћаја; </w:t>
      </w:r>
    </w:p>
    <w:p w:rsidR="00665457" w:rsidRPr="00665457" w:rsidRDefault="00665457" w:rsidP="00665457">
      <w:pPr>
        <w:pStyle w:val="KDParagraf"/>
        <w:spacing w:before="0"/>
        <w:rPr>
          <w:rFonts w:cs="Arial"/>
        </w:rPr>
      </w:pPr>
      <w:r w:rsidRPr="00665457">
        <w:rPr>
          <w:rFonts w:cs="Arial"/>
        </w:rPr>
        <w:t xml:space="preserve">- Процене ризика од повреда и </w:t>
      </w:r>
    </w:p>
    <w:p w:rsidR="00665457" w:rsidRPr="00665457" w:rsidRDefault="00665457" w:rsidP="00665457">
      <w:pPr>
        <w:pStyle w:val="KDParagraf"/>
        <w:spacing w:before="0"/>
        <w:rPr>
          <w:rFonts w:cs="Arial"/>
        </w:rPr>
      </w:pPr>
      <w:r w:rsidRPr="00665457">
        <w:rPr>
          <w:rFonts w:cs="Arial"/>
        </w:rPr>
        <w:t xml:space="preserve">- Могућност побољшања безбедности и здравља на раду. </w:t>
      </w:r>
    </w:p>
    <w:p w:rsidR="00F62128" w:rsidRPr="00665457" w:rsidRDefault="00F62128" w:rsidP="00665457">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F62128" w:rsidRPr="00E47C2E" w:rsidRDefault="00F62128" w:rsidP="003A49ED">
      <w:pPr>
        <w:pStyle w:val="KDParagraf"/>
        <w:spacing w:before="0"/>
        <w:rPr>
          <w:rFonts w:cs="Arial"/>
        </w:rPr>
      </w:pPr>
    </w:p>
    <w:p w:rsidR="00EE793E" w:rsidRPr="00E47C2E" w:rsidRDefault="00EE793E" w:rsidP="00A676E8">
      <w:pPr>
        <w:pStyle w:val="KDParagraf"/>
        <w:spacing w:before="0"/>
        <w:rPr>
          <w:rFonts w:cs="Arial"/>
        </w:rPr>
      </w:pPr>
    </w:p>
    <w:sectPr w:rsidR="00EE793E" w:rsidRPr="00E47C2E"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4BB" w:rsidRDefault="00D554BB">
      <w:r>
        <w:separator/>
      </w:r>
    </w:p>
    <w:p w:rsidR="00D554BB" w:rsidRDefault="00D554BB"/>
  </w:endnote>
  <w:endnote w:type="continuationSeparator" w:id="0">
    <w:p w:rsidR="00D554BB" w:rsidRDefault="00D554BB">
      <w:r>
        <w:continuationSeparator/>
      </w:r>
    </w:p>
    <w:p w:rsidR="00D554BB" w:rsidRDefault="00D554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2EFF" w:usb1="C000247B" w:usb2="00000009" w:usb3="00000000" w:csb0="000001FF" w:csb1="00000000"/>
  </w:font>
  <w:font w:name="Arial MT">
    <w:altName w:val="Arial"/>
    <w:charset w:val="00"/>
    <w:family w:val="auto"/>
    <w:pitch w:val="default"/>
  </w:font>
  <w:font w:name="Times Roman YU">
    <w:altName w:val="Courier New"/>
    <w:charset w:val="00"/>
    <w:family w:val="roman"/>
    <w:pitch w:val="variable"/>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StarSymbol">
    <w:altName w:val="Arial Unicode MS"/>
    <w:charset w:val="02"/>
    <w:family w:val="auto"/>
    <w:pitch w:val="default"/>
  </w:font>
  <w:font w:name="FuturaA Md BT">
    <w:altName w:val="ITC Avant Garde Gothic"/>
    <w:charset w:val="00"/>
    <w:family w:val="swiss"/>
    <w:pitch w:val="variable"/>
  </w:font>
  <w:font w:name="HelveticaBold">
    <w:charset w:val="00"/>
    <w:family w:val="auto"/>
    <w:pitch w:val="variable"/>
  </w:font>
  <w:font w:name="Optima">
    <w:altName w:val="Times New Roman"/>
    <w:charset w:val="00"/>
    <w:family w:val="swiss"/>
    <w:pitch w:val="variable"/>
  </w:font>
  <w:font w:name="CTimesRoman">
    <w:altName w:val="Tahoma"/>
    <w:charset w:val="00"/>
    <w:family w:val="auto"/>
    <w:pitch w:val="variable"/>
  </w:font>
  <w:font w:name="CTimesBold">
    <w:charset w:val="00"/>
    <w:family w:val="auto"/>
    <w:pitch w:val="variable"/>
  </w:font>
  <w:font w:name="Cambria">
    <w:panose1 w:val="02040503050406030204"/>
    <w:charset w:val="00"/>
    <w:family w:val="roman"/>
    <w:pitch w:val="variable"/>
    <w:sig w:usb0="E00006FF" w:usb1="420024FF" w:usb2="02000000" w:usb3="00000000" w:csb0="0000019F" w:csb1="00000000"/>
  </w:font>
  <w:font w:name="TimesNewRomanPS-BoldMT">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30" w:rsidRDefault="002D2930"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D2930" w:rsidRDefault="002D2930" w:rsidP="00841BE7">
    <w:pPr>
      <w:pStyle w:val="Footer"/>
      <w:ind w:right="360"/>
    </w:pPr>
  </w:p>
  <w:p w:rsidR="002D2930" w:rsidRDefault="002D2930"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30" w:rsidRPr="00EC5BB4" w:rsidRDefault="002D29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0B8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0B8A">
      <w:rPr>
        <w:rStyle w:val="PageNumber"/>
        <w:rFonts w:cs="Arial"/>
        <w:b/>
        <w:noProof/>
        <w:szCs w:val="24"/>
      </w:rPr>
      <w:t>63</w:t>
    </w:r>
    <w:r w:rsidRPr="00EC5BB4">
      <w:rPr>
        <w:rStyle w:val="PageNumber"/>
        <w:rFonts w:cs="Arial"/>
        <w:b/>
        <w:szCs w:val="24"/>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30" w:rsidRPr="00EC5BB4" w:rsidRDefault="002D2930"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460B8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460B8A">
      <w:rPr>
        <w:rStyle w:val="PageNumber"/>
        <w:rFonts w:cs="Arial"/>
        <w:b/>
        <w:noProof/>
        <w:szCs w:val="24"/>
      </w:rPr>
      <w:t>63</w:t>
    </w:r>
    <w:r w:rsidRPr="00EC5BB4">
      <w:rPr>
        <w:rStyle w:val="PageNumber"/>
        <w:rFonts w:cs="Arial"/>
        <w:b/>
        <w:szCs w:val="24"/>
      </w:rPr>
      <w:fldChar w:fldCharType="end"/>
    </w:r>
  </w:p>
  <w:p w:rsidR="002D2930" w:rsidRDefault="002D293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4BB" w:rsidRDefault="00D554BB">
      <w:r>
        <w:separator/>
      </w:r>
    </w:p>
    <w:p w:rsidR="00D554BB" w:rsidRDefault="00D554BB"/>
  </w:footnote>
  <w:footnote w:type="continuationSeparator" w:id="0">
    <w:p w:rsidR="00D554BB" w:rsidRDefault="00D554BB">
      <w:r>
        <w:continuationSeparator/>
      </w:r>
    </w:p>
    <w:p w:rsidR="00D554BB" w:rsidRDefault="00D554BB"/>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30" w:rsidRDefault="002D2930" w:rsidP="004276AD">
    <w:pPr>
      <w:pStyle w:val="Header"/>
      <w:rPr>
        <w:sz w:val="20"/>
      </w:rPr>
    </w:pPr>
  </w:p>
  <w:p w:rsidR="002D2930" w:rsidRPr="0056666C" w:rsidRDefault="002D2930" w:rsidP="00013BA2">
    <w:pPr>
      <w:pStyle w:val="Header"/>
      <w:jc w:val="left"/>
      <w:rPr>
        <w:szCs w:val="24"/>
        <w:lang w:val="sr-Cyrl-RS"/>
      </w:rPr>
    </w:pPr>
    <w:r w:rsidRPr="00113B84">
      <w:rPr>
        <w:szCs w:val="24"/>
      </w:rPr>
      <w:t xml:space="preserve">ЈП „Електропривреда </w:t>
    </w:r>
    <w:proofErr w:type="gramStart"/>
    <w:r w:rsidRPr="00113B84">
      <w:rPr>
        <w:szCs w:val="24"/>
      </w:rPr>
      <w:t>Србије“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Pr>
        <w:szCs w:val="24"/>
        <w:lang w:val="sr-Cyrl-RS"/>
      </w:rPr>
      <w:t xml:space="preserve">                        </w:t>
    </w:r>
    <w:r>
      <w:rPr>
        <w:szCs w:val="24"/>
        <w:lang w:val="sr-Cyrl-RS"/>
      </w:rPr>
      <w:tab/>
      <w:t xml:space="preserve">                                                                                    ЈН  </w:t>
    </w:r>
    <w:r>
      <w:rPr>
        <w:rFonts w:eastAsia="Arial" w:cs="Arial"/>
        <w:b/>
        <w:color w:val="000000"/>
      </w:rPr>
      <w:t>2064/2019-3000/0486/2019</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2930" w:rsidRDefault="002D2930" w:rsidP="004276AD">
    <w:pPr>
      <w:pStyle w:val="Header"/>
    </w:pPr>
  </w:p>
  <w:p w:rsidR="002D2930" w:rsidRPr="00013BA2" w:rsidRDefault="002D2930" w:rsidP="00013BA2">
    <w:pPr>
      <w:pStyle w:val="Header"/>
      <w:jc w:val="left"/>
      <w:rPr>
        <w:szCs w:val="24"/>
        <w:lang w:val="sr-Cyrl-RS"/>
      </w:rPr>
    </w:pPr>
    <w:r w:rsidRPr="00113B84">
      <w:rPr>
        <w:szCs w:val="24"/>
      </w:rPr>
      <w:t xml:space="preserve">ЈП „Електропривреда </w:t>
    </w:r>
    <w:proofErr w:type="gramStart"/>
    <w:r w:rsidRPr="00113B84">
      <w:rPr>
        <w:szCs w:val="24"/>
      </w:rPr>
      <w:t>Србије“ Београд</w:t>
    </w:r>
    <w:proofErr w:type="gramEnd"/>
    <w:r w:rsidRPr="00113B84">
      <w:rPr>
        <w:szCs w:val="24"/>
      </w:rPr>
      <w:t xml:space="preserve">  </w:t>
    </w:r>
    <w:r>
      <w:rPr>
        <w:szCs w:val="24"/>
      </w:rPr>
      <w:t xml:space="preserve">    </w:t>
    </w:r>
    <w:r>
      <w:rPr>
        <w:szCs w:val="24"/>
        <w:lang w:val="sr-Cyrl-RS"/>
      </w:rPr>
      <w:t xml:space="preserve">                  </w:t>
    </w:r>
    <w:r>
      <w:rPr>
        <w:szCs w:val="24"/>
      </w:rPr>
      <w:t xml:space="preserve">Конкурсна документација </w:t>
    </w:r>
    <w:r>
      <w:rPr>
        <w:szCs w:val="24"/>
        <w:lang w:val="sr-Cyrl-RS"/>
      </w:rPr>
      <w:t xml:space="preserve">                        </w:t>
    </w:r>
    <w:r>
      <w:rPr>
        <w:szCs w:val="24"/>
        <w:lang w:val="sr-Cyrl-RS"/>
      </w:rPr>
      <w:tab/>
      <w:t xml:space="preserve">                                                                                    ЈН  </w:t>
    </w:r>
    <w:r>
      <w:rPr>
        <w:rFonts w:eastAsia="Arial" w:cs="Arial"/>
        <w:b/>
        <w:color w:val="000000"/>
      </w:rPr>
      <w:t>2064/2019-3000/0486</w:t>
    </w:r>
    <w:r w:rsidRPr="0056666C">
      <w:rPr>
        <w:rFonts w:eastAsia="Arial" w:cs="Arial"/>
        <w:b/>
        <w:color w:val="000000"/>
      </w:rPr>
      <w:t>/2019</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7"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0"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2"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4"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6"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15:restartNumberingAfterBreak="0">
    <w:nsid w:val="08722B06"/>
    <w:multiLevelType w:val="hybridMultilevel"/>
    <w:tmpl w:val="7AF0E65C"/>
    <w:lvl w:ilvl="0" w:tplc="04090005">
      <w:start w:val="1"/>
      <w:numFmt w:val="bullet"/>
      <w:pStyle w:val="Para3number"/>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DCF7C34"/>
    <w:multiLevelType w:val="hybridMultilevel"/>
    <w:tmpl w:val="39641D6C"/>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15:restartNumberingAfterBreak="0">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3" w15:restartNumberingAfterBreak="0">
    <w:nsid w:val="21F979C8"/>
    <w:multiLevelType w:val="hybridMultilevel"/>
    <w:tmpl w:val="9B3482C4"/>
    <w:lvl w:ilvl="0" w:tplc="04090005">
      <w:start w:val="1"/>
      <w:numFmt w:val="bullet"/>
      <w:pStyle w:val="TextBox"/>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5"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6"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7"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1" w15:restartNumberingAfterBreak="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2"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3"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4" w15:restartNumberingAfterBreak="0">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76" w15:restartNumberingAfterBreak="0">
    <w:nsid w:val="63771FB5"/>
    <w:multiLevelType w:val="hybridMultilevel"/>
    <w:tmpl w:val="2CC634AE"/>
    <w:lvl w:ilvl="0" w:tplc="04090005">
      <w:start w:val="1"/>
      <w:numFmt w:val="bullet"/>
      <w:pStyle w:val="Para3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2"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4"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5"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1"/>
  </w:num>
  <w:num w:numId="2">
    <w:abstractNumId w:val="62"/>
  </w:num>
  <w:num w:numId="3">
    <w:abstractNumId w:val="75"/>
  </w:num>
  <w:num w:numId="4">
    <w:abstractNumId w:val="56"/>
  </w:num>
  <w:num w:numId="5">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85"/>
  </w:num>
  <w:num w:numId="8">
    <w:abstractNumId w:val="68"/>
  </w:num>
  <w:num w:numId="9">
    <w:abstractNumId w:val="65"/>
  </w:num>
  <w:num w:numId="10">
    <w:abstractNumId w:val="59"/>
  </w:num>
  <w:num w:numId="11">
    <w:abstractNumId w:val="57"/>
  </w:num>
  <w:num w:numId="12">
    <w:abstractNumId w:val="61"/>
  </w:num>
  <w:num w:numId="13">
    <w:abstractNumId w:val="77"/>
  </w:num>
  <w:num w:numId="14">
    <w:abstractNumId w:val="50"/>
  </w:num>
  <w:num w:numId="15">
    <w:abstractNumId w:val="71"/>
  </w:num>
  <w:num w:numId="16">
    <w:abstractNumId w:val="79"/>
  </w:num>
  <w:num w:numId="17">
    <w:abstractNumId w:val="64"/>
  </w:num>
  <w:num w:numId="18">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num>
  <w:num w:numId="23">
    <w:abstractNumId w:val="7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4"/>
  </w:num>
  <w:num w:numId="25">
    <w:abstractNumId w:val="76"/>
  </w:num>
  <w:num w:numId="26">
    <w:abstractNumId w:val="63"/>
  </w:num>
  <w:num w:numId="27">
    <w:abstractNumId w:val="49"/>
  </w:num>
  <w:num w:numId="28">
    <w:abstractNumId w:val="5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29F5"/>
    <w:rsid w:val="00003023"/>
    <w:rsid w:val="00003147"/>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3BA2"/>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4A2"/>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C39"/>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5E5"/>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8A"/>
    <w:rsid w:val="000532AB"/>
    <w:rsid w:val="000533E6"/>
    <w:rsid w:val="00053796"/>
    <w:rsid w:val="00053D87"/>
    <w:rsid w:val="00053E33"/>
    <w:rsid w:val="00055239"/>
    <w:rsid w:val="000554F7"/>
    <w:rsid w:val="000556DA"/>
    <w:rsid w:val="00055834"/>
    <w:rsid w:val="00055CF4"/>
    <w:rsid w:val="00056C77"/>
    <w:rsid w:val="000577BC"/>
    <w:rsid w:val="00057C9A"/>
    <w:rsid w:val="00057E3F"/>
    <w:rsid w:val="00057F61"/>
    <w:rsid w:val="0006051E"/>
    <w:rsid w:val="000609A8"/>
    <w:rsid w:val="00060DAC"/>
    <w:rsid w:val="0006139C"/>
    <w:rsid w:val="000613C3"/>
    <w:rsid w:val="00061507"/>
    <w:rsid w:val="000616A5"/>
    <w:rsid w:val="000616FA"/>
    <w:rsid w:val="00061902"/>
    <w:rsid w:val="00061F18"/>
    <w:rsid w:val="00062080"/>
    <w:rsid w:val="00062281"/>
    <w:rsid w:val="0006233D"/>
    <w:rsid w:val="00062432"/>
    <w:rsid w:val="000628D0"/>
    <w:rsid w:val="00062CB4"/>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0CA0"/>
    <w:rsid w:val="00071074"/>
    <w:rsid w:val="000711DD"/>
    <w:rsid w:val="000718B1"/>
    <w:rsid w:val="00071E8E"/>
    <w:rsid w:val="00072ABE"/>
    <w:rsid w:val="00072F55"/>
    <w:rsid w:val="000732E7"/>
    <w:rsid w:val="00073409"/>
    <w:rsid w:val="000737C3"/>
    <w:rsid w:val="00073D60"/>
    <w:rsid w:val="00073EC5"/>
    <w:rsid w:val="0007456F"/>
    <w:rsid w:val="00075F5B"/>
    <w:rsid w:val="0007605E"/>
    <w:rsid w:val="0007608E"/>
    <w:rsid w:val="000760C0"/>
    <w:rsid w:val="000765D5"/>
    <w:rsid w:val="000767B6"/>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31"/>
    <w:rsid w:val="000875AB"/>
    <w:rsid w:val="000878BD"/>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258F"/>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7AA"/>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2EEC"/>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9A8"/>
    <w:rsid w:val="000F2A7A"/>
    <w:rsid w:val="000F2D1D"/>
    <w:rsid w:val="000F3138"/>
    <w:rsid w:val="000F33C3"/>
    <w:rsid w:val="000F364F"/>
    <w:rsid w:val="000F36A0"/>
    <w:rsid w:val="000F3F29"/>
    <w:rsid w:val="000F4109"/>
    <w:rsid w:val="000F4348"/>
    <w:rsid w:val="000F440F"/>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73A"/>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6EA"/>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5F00"/>
    <w:rsid w:val="001364AE"/>
    <w:rsid w:val="001364B9"/>
    <w:rsid w:val="001365E9"/>
    <w:rsid w:val="00136ED7"/>
    <w:rsid w:val="001370C5"/>
    <w:rsid w:val="001374C4"/>
    <w:rsid w:val="00137540"/>
    <w:rsid w:val="00137793"/>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82E"/>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3F"/>
    <w:rsid w:val="001465C5"/>
    <w:rsid w:val="00146A66"/>
    <w:rsid w:val="00146C4C"/>
    <w:rsid w:val="001474B6"/>
    <w:rsid w:val="001508B7"/>
    <w:rsid w:val="00150FCE"/>
    <w:rsid w:val="00151012"/>
    <w:rsid w:val="001510F7"/>
    <w:rsid w:val="0015110F"/>
    <w:rsid w:val="00151402"/>
    <w:rsid w:val="001515D2"/>
    <w:rsid w:val="00151D13"/>
    <w:rsid w:val="00151F32"/>
    <w:rsid w:val="0015218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AB"/>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A1"/>
    <w:rsid w:val="001703C6"/>
    <w:rsid w:val="0017050C"/>
    <w:rsid w:val="001707F9"/>
    <w:rsid w:val="0017081A"/>
    <w:rsid w:val="00170832"/>
    <w:rsid w:val="00170A0C"/>
    <w:rsid w:val="00170AA3"/>
    <w:rsid w:val="00170B21"/>
    <w:rsid w:val="00170BE8"/>
    <w:rsid w:val="00170CE4"/>
    <w:rsid w:val="00171070"/>
    <w:rsid w:val="00171604"/>
    <w:rsid w:val="00172B39"/>
    <w:rsid w:val="00172DB6"/>
    <w:rsid w:val="001732B3"/>
    <w:rsid w:val="001732B9"/>
    <w:rsid w:val="00173465"/>
    <w:rsid w:val="00173565"/>
    <w:rsid w:val="00173637"/>
    <w:rsid w:val="0017378B"/>
    <w:rsid w:val="00173BC0"/>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6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1DA2"/>
    <w:rsid w:val="001A214C"/>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9B9"/>
    <w:rsid w:val="001C2A5D"/>
    <w:rsid w:val="001C2D06"/>
    <w:rsid w:val="001C2DE2"/>
    <w:rsid w:val="001C30C8"/>
    <w:rsid w:val="001C3152"/>
    <w:rsid w:val="001C3413"/>
    <w:rsid w:val="001C3A76"/>
    <w:rsid w:val="001C3BAF"/>
    <w:rsid w:val="001C3C76"/>
    <w:rsid w:val="001C3DD2"/>
    <w:rsid w:val="001C416A"/>
    <w:rsid w:val="001C45CF"/>
    <w:rsid w:val="001C4AC7"/>
    <w:rsid w:val="001C4B47"/>
    <w:rsid w:val="001C53FD"/>
    <w:rsid w:val="001C57BF"/>
    <w:rsid w:val="001C588D"/>
    <w:rsid w:val="001C5A01"/>
    <w:rsid w:val="001C5CA1"/>
    <w:rsid w:val="001C5EBF"/>
    <w:rsid w:val="001C6849"/>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CD2"/>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0DB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3C78"/>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7F9"/>
    <w:rsid w:val="00210A85"/>
    <w:rsid w:val="00210C31"/>
    <w:rsid w:val="00210FF3"/>
    <w:rsid w:val="0021136F"/>
    <w:rsid w:val="00211424"/>
    <w:rsid w:val="002114E5"/>
    <w:rsid w:val="0021152F"/>
    <w:rsid w:val="00211BA2"/>
    <w:rsid w:val="00211CE8"/>
    <w:rsid w:val="00211DDA"/>
    <w:rsid w:val="00212A5F"/>
    <w:rsid w:val="00212F38"/>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6F8"/>
    <w:rsid w:val="0022170E"/>
    <w:rsid w:val="00221994"/>
    <w:rsid w:val="00221C8F"/>
    <w:rsid w:val="00221D62"/>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5D25"/>
    <w:rsid w:val="002260F7"/>
    <w:rsid w:val="00226574"/>
    <w:rsid w:val="0022742B"/>
    <w:rsid w:val="002275E8"/>
    <w:rsid w:val="00227901"/>
    <w:rsid w:val="00227CD0"/>
    <w:rsid w:val="00227CE6"/>
    <w:rsid w:val="0023000F"/>
    <w:rsid w:val="00230BB1"/>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696"/>
    <w:rsid w:val="00236BCF"/>
    <w:rsid w:val="00237670"/>
    <w:rsid w:val="00237DF9"/>
    <w:rsid w:val="00237FB2"/>
    <w:rsid w:val="00240344"/>
    <w:rsid w:val="00240961"/>
    <w:rsid w:val="00240B93"/>
    <w:rsid w:val="00240D5F"/>
    <w:rsid w:val="0024114E"/>
    <w:rsid w:val="002412A5"/>
    <w:rsid w:val="00241A19"/>
    <w:rsid w:val="00241AB0"/>
    <w:rsid w:val="002422C3"/>
    <w:rsid w:val="00242DF8"/>
    <w:rsid w:val="00242F92"/>
    <w:rsid w:val="002430B1"/>
    <w:rsid w:val="0024358F"/>
    <w:rsid w:val="00243C78"/>
    <w:rsid w:val="00244361"/>
    <w:rsid w:val="002444EC"/>
    <w:rsid w:val="0024485F"/>
    <w:rsid w:val="00244A86"/>
    <w:rsid w:val="00245371"/>
    <w:rsid w:val="00245760"/>
    <w:rsid w:val="00245AAF"/>
    <w:rsid w:val="00245D8D"/>
    <w:rsid w:val="00245DC5"/>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5B4"/>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731"/>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46D1"/>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4C93"/>
    <w:rsid w:val="002A5235"/>
    <w:rsid w:val="002A57A5"/>
    <w:rsid w:val="002A5C0C"/>
    <w:rsid w:val="002A5CE7"/>
    <w:rsid w:val="002A6482"/>
    <w:rsid w:val="002A6546"/>
    <w:rsid w:val="002A69FB"/>
    <w:rsid w:val="002A6A00"/>
    <w:rsid w:val="002A6B02"/>
    <w:rsid w:val="002A6DF3"/>
    <w:rsid w:val="002A6F0F"/>
    <w:rsid w:val="002A6FD6"/>
    <w:rsid w:val="002A7161"/>
    <w:rsid w:val="002A73F4"/>
    <w:rsid w:val="002A776B"/>
    <w:rsid w:val="002A786E"/>
    <w:rsid w:val="002A7AE5"/>
    <w:rsid w:val="002A7E23"/>
    <w:rsid w:val="002B017B"/>
    <w:rsid w:val="002B01B8"/>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DA2"/>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930"/>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5F3"/>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6694"/>
    <w:rsid w:val="003003A5"/>
    <w:rsid w:val="00300AC5"/>
    <w:rsid w:val="00300AF6"/>
    <w:rsid w:val="0030144A"/>
    <w:rsid w:val="00302472"/>
    <w:rsid w:val="00302473"/>
    <w:rsid w:val="003024F5"/>
    <w:rsid w:val="0030251B"/>
    <w:rsid w:val="003025B9"/>
    <w:rsid w:val="00302788"/>
    <w:rsid w:val="0030297F"/>
    <w:rsid w:val="00302ACB"/>
    <w:rsid w:val="00302C6B"/>
    <w:rsid w:val="00302DC0"/>
    <w:rsid w:val="00303262"/>
    <w:rsid w:val="00303467"/>
    <w:rsid w:val="003035F6"/>
    <w:rsid w:val="003037F2"/>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63C"/>
    <w:rsid w:val="00314768"/>
    <w:rsid w:val="00314AE3"/>
    <w:rsid w:val="003152EB"/>
    <w:rsid w:val="00315BF5"/>
    <w:rsid w:val="00315EBA"/>
    <w:rsid w:val="00316135"/>
    <w:rsid w:val="00316899"/>
    <w:rsid w:val="003168CA"/>
    <w:rsid w:val="00316B9F"/>
    <w:rsid w:val="00316C50"/>
    <w:rsid w:val="003170D9"/>
    <w:rsid w:val="00317177"/>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6AA"/>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3E8"/>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0A2E"/>
    <w:rsid w:val="003613B7"/>
    <w:rsid w:val="00361491"/>
    <w:rsid w:val="00361E40"/>
    <w:rsid w:val="00362330"/>
    <w:rsid w:val="00362541"/>
    <w:rsid w:val="00362975"/>
    <w:rsid w:val="003629E5"/>
    <w:rsid w:val="00363097"/>
    <w:rsid w:val="0036313C"/>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4CB"/>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5D3"/>
    <w:rsid w:val="003A3EA5"/>
    <w:rsid w:val="003A3EF8"/>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69F3"/>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3E62"/>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7FF"/>
    <w:rsid w:val="003C7CCE"/>
    <w:rsid w:val="003C7D8F"/>
    <w:rsid w:val="003C7ED6"/>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01"/>
    <w:rsid w:val="003D562E"/>
    <w:rsid w:val="003D6058"/>
    <w:rsid w:val="003D61E6"/>
    <w:rsid w:val="003D631A"/>
    <w:rsid w:val="003D6480"/>
    <w:rsid w:val="003D6C0F"/>
    <w:rsid w:val="003D6C16"/>
    <w:rsid w:val="003D6C3F"/>
    <w:rsid w:val="003D6C9E"/>
    <w:rsid w:val="003D7114"/>
    <w:rsid w:val="003D73AF"/>
    <w:rsid w:val="003D7570"/>
    <w:rsid w:val="003D79AF"/>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0D"/>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07EBD"/>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3C8"/>
    <w:rsid w:val="00433673"/>
    <w:rsid w:val="00433784"/>
    <w:rsid w:val="004338C4"/>
    <w:rsid w:val="00433B83"/>
    <w:rsid w:val="0043431B"/>
    <w:rsid w:val="00434940"/>
    <w:rsid w:val="00434B16"/>
    <w:rsid w:val="004354FC"/>
    <w:rsid w:val="00435A98"/>
    <w:rsid w:val="00435C5B"/>
    <w:rsid w:val="00436336"/>
    <w:rsid w:val="004363D8"/>
    <w:rsid w:val="0043654E"/>
    <w:rsid w:val="0043679B"/>
    <w:rsid w:val="00436DA9"/>
    <w:rsid w:val="00436EE1"/>
    <w:rsid w:val="00437049"/>
    <w:rsid w:val="00437A68"/>
    <w:rsid w:val="00437B87"/>
    <w:rsid w:val="00437C3F"/>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0B8A"/>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4E7F"/>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2FF"/>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F79"/>
    <w:rsid w:val="0048566A"/>
    <w:rsid w:val="00485720"/>
    <w:rsid w:val="0048599A"/>
    <w:rsid w:val="00485AB8"/>
    <w:rsid w:val="00485C55"/>
    <w:rsid w:val="00485D8A"/>
    <w:rsid w:val="00485F02"/>
    <w:rsid w:val="004863B7"/>
    <w:rsid w:val="0048686C"/>
    <w:rsid w:val="00487309"/>
    <w:rsid w:val="004873A5"/>
    <w:rsid w:val="00487825"/>
    <w:rsid w:val="004905AB"/>
    <w:rsid w:val="00490B65"/>
    <w:rsid w:val="00490DA3"/>
    <w:rsid w:val="00490F97"/>
    <w:rsid w:val="00490FF3"/>
    <w:rsid w:val="004910E9"/>
    <w:rsid w:val="004913CE"/>
    <w:rsid w:val="00491E05"/>
    <w:rsid w:val="00491EFB"/>
    <w:rsid w:val="00491FDD"/>
    <w:rsid w:val="00492AC4"/>
    <w:rsid w:val="00492DD4"/>
    <w:rsid w:val="0049306E"/>
    <w:rsid w:val="0049324F"/>
    <w:rsid w:val="004934A8"/>
    <w:rsid w:val="004938FD"/>
    <w:rsid w:val="004939D2"/>
    <w:rsid w:val="004942A3"/>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7BB"/>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880"/>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1DA9"/>
    <w:rsid w:val="004D2468"/>
    <w:rsid w:val="004D271C"/>
    <w:rsid w:val="004D2DB8"/>
    <w:rsid w:val="004D2EC4"/>
    <w:rsid w:val="004D2EEA"/>
    <w:rsid w:val="004D311B"/>
    <w:rsid w:val="004D34EE"/>
    <w:rsid w:val="004D3FF6"/>
    <w:rsid w:val="004D41C8"/>
    <w:rsid w:val="004D4636"/>
    <w:rsid w:val="004D4A56"/>
    <w:rsid w:val="004D4CC5"/>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01"/>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1BA"/>
    <w:rsid w:val="00505287"/>
    <w:rsid w:val="00506033"/>
    <w:rsid w:val="005060FD"/>
    <w:rsid w:val="0050629D"/>
    <w:rsid w:val="00506AFC"/>
    <w:rsid w:val="00506EA2"/>
    <w:rsid w:val="00507883"/>
    <w:rsid w:val="00507896"/>
    <w:rsid w:val="00507C51"/>
    <w:rsid w:val="00507C67"/>
    <w:rsid w:val="005102CB"/>
    <w:rsid w:val="0051076C"/>
    <w:rsid w:val="005107C9"/>
    <w:rsid w:val="00510945"/>
    <w:rsid w:val="00511710"/>
    <w:rsid w:val="00511E05"/>
    <w:rsid w:val="00511FA0"/>
    <w:rsid w:val="0051241C"/>
    <w:rsid w:val="00512BED"/>
    <w:rsid w:val="00512CC5"/>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244"/>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6CB"/>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521"/>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808"/>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BA"/>
    <w:rsid w:val="00554CCD"/>
    <w:rsid w:val="005551C2"/>
    <w:rsid w:val="00555397"/>
    <w:rsid w:val="005553AF"/>
    <w:rsid w:val="00555452"/>
    <w:rsid w:val="0055550D"/>
    <w:rsid w:val="0055576D"/>
    <w:rsid w:val="00555E19"/>
    <w:rsid w:val="00556100"/>
    <w:rsid w:val="0055619B"/>
    <w:rsid w:val="00556499"/>
    <w:rsid w:val="00556526"/>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66C"/>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A4D"/>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61E"/>
    <w:rsid w:val="00586789"/>
    <w:rsid w:val="00586A59"/>
    <w:rsid w:val="00586EB8"/>
    <w:rsid w:val="00586F76"/>
    <w:rsid w:val="00587266"/>
    <w:rsid w:val="0058756C"/>
    <w:rsid w:val="00587B94"/>
    <w:rsid w:val="00587C8E"/>
    <w:rsid w:val="00590C50"/>
    <w:rsid w:val="00591069"/>
    <w:rsid w:val="00591222"/>
    <w:rsid w:val="005914EF"/>
    <w:rsid w:val="00591B88"/>
    <w:rsid w:val="0059209D"/>
    <w:rsid w:val="00592C7D"/>
    <w:rsid w:val="00593106"/>
    <w:rsid w:val="0059310C"/>
    <w:rsid w:val="00593148"/>
    <w:rsid w:val="005933F4"/>
    <w:rsid w:val="00593434"/>
    <w:rsid w:val="00593EB1"/>
    <w:rsid w:val="00594D1F"/>
    <w:rsid w:val="00594F71"/>
    <w:rsid w:val="00595000"/>
    <w:rsid w:val="0059587B"/>
    <w:rsid w:val="005959ED"/>
    <w:rsid w:val="00595CDD"/>
    <w:rsid w:val="005967BB"/>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811"/>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8F5"/>
    <w:rsid w:val="005B2A19"/>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2EC"/>
    <w:rsid w:val="005D44BB"/>
    <w:rsid w:val="005D4A8F"/>
    <w:rsid w:val="005D5269"/>
    <w:rsid w:val="005D5348"/>
    <w:rsid w:val="005D5729"/>
    <w:rsid w:val="005D59BE"/>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349"/>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323"/>
    <w:rsid w:val="00613834"/>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1036"/>
    <w:rsid w:val="00631454"/>
    <w:rsid w:val="006318B6"/>
    <w:rsid w:val="00631E7E"/>
    <w:rsid w:val="006327A1"/>
    <w:rsid w:val="006328D3"/>
    <w:rsid w:val="00632FBA"/>
    <w:rsid w:val="00633020"/>
    <w:rsid w:val="0063366D"/>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BA2"/>
    <w:rsid w:val="00640FAD"/>
    <w:rsid w:val="00641324"/>
    <w:rsid w:val="00641947"/>
    <w:rsid w:val="00641ED3"/>
    <w:rsid w:val="00642267"/>
    <w:rsid w:val="00642389"/>
    <w:rsid w:val="006425AF"/>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6EFF"/>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457"/>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1F8"/>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1EA"/>
    <w:rsid w:val="00690255"/>
    <w:rsid w:val="0069089B"/>
    <w:rsid w:val="0069097C"/>
    <w:rsid w:val="00691231"/>
    <w:rsid w:val="006913BB"/>
    <w:rsid w:val="0069160E"/>
    <w:rsid w:val="00691ACB"/>
    <w:rsid w:val="00691F1E"/>
    <w:rsid w:val="00691F71"/>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1AF"/>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58"/>
    <w:rsid w:val="006C1CEB"/>
    <w:rsid w:val="006C2E55"/>
    <w:rsid w:val="006C2F8C"/>
    <w:rsid w:val="006C3D5B"/>
    <w:rsid w:val="006C3E61"/>
    <w:rsid w:val="006C3E7E"/>
    <w:rsid w:val="006C3FDA"/>
    <w:rsid w:val="006C42F2"/>
    <w:rsid w:val="006C455A"/>
    <w:rsid w:val="006C49AE"/>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54F"/>
    <w:rsid w:val="006D37D1"/>
    <w:rsid w:val="006D3A32"/>
    <w:rsid w:val="006D3ADF"/>
    <w:rsid w:val="006D3DF3"/>
    <w:rsid w:val="006D3F41"/>
    <w:rsid w:val="006D434E"/>
    <w:rsid w:val="006D44C9"/>
    <w:rsid w:val="006D4977"/>
    <w:rsid w:val="006D5434"/>
    <w:rsid w:val="006D582F"/>
    <w:rsid w:val="006D615C"/>
    <w:rsid w:val="006D6772"/>
    <w:rsid w:val="006D6FBA"/>
    <w:rsid w:val="006D7063"/>
    <w:rsid w:val="006D70F1"/>
    <w:rsid w:val="006D76B0"/>
    <w:rsid w:val="006D7DE0"/>
    <w:rsid w:val="006D7E43"/>
    <w:rsid w:val="006E0A7E"/>
    <w:rsid w:val="006E0AB0"/>
    <w:rsid w:val="006E0CA1"/>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34"/>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B61"/>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524"/>
    <w:rsid w:val="0073459E"/>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37C42"/>
    <w:rsid w:val="007400B8"/>
    <w:rsid w:val="00740167"/>
    <w:rsid w:val="007407F7"/>
    <w:rsid w:val="00740954"/>
    <w:rsid w:val="00740FD5"/>
    <w:rsid w:val="00741046"/>
    <w:rsid w:val="00741BD5"/>
    <w:rsid w:val="00741F26"/>
    <w:rsid w:val="0074253B"/>
    <w:rsid w:val="00742BAE"/>
    <w:rsid w:val="00742CF1"/>
    <w:rsid w:val="00742D71"/>
    <w:rsid w:val="00742E7C"/>
    <w:rsid w:val="00742FB6"/>
    <w:rsid w:val="0074342B"/>
    <w:rsid w:val="00743433"/>
    <w:rsid w:val="00743CB1"/>
    <w:rsid w:val="00744024"/>
    <w:rsid w:val="0074417D"/>
    <w:rsid w:val="00744715"/>
    <w:rsid w:val="00745189"/>
    <w:rsid w:val="007454E0"/>
    <w:rsid w:val="007455F3"/>
    <w:rsid w:val="007457C7"/>
    <w:rsid w:val="00745BA2"/>
    <w:rsid w:val="00745C70"/>
    <w:rsid w:val="00746006"/>
    <w:rsid w:val="007460E6"/>
    <w:rsid w:val="0074701B"/>
    <w:rsid w:val="00747325"/>
    <w:rsid w:val="007475B0"/>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BF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8E4"/>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C5A"/>
    <w:rsid w:val="007878F9"/>
    <w:rsid w:val="00787BD1"/>
    <w:rsid w:val="007903CB"/>
    <w:rsid w:val="007904A5"/>
    <w:rsid w:val="00790505"/>
    <w:rsid w:val="00790AE8"/>
    <w:rsid w:val="00790B6E"/>
    <w:rsid w:val="00791077"/>
    <w:rsid w:val="007917D8"/>
    <w:rsid w:val="00791DF1"/>
    <w:rsid w:val="00791F70"/>
    <w:rsid w:val="007922C8"/>
    <w:rsid w:val="00792427"/>
    <w:rsid w:val="00792C3B"/>
    <w:rsid w:val="00792E35"/>
    <w:rsid w:val="00793032"/>
    <w:rsid w:val="0079381F"/>
    <w:rsid w:val="00793C62"/>
    <w:rsid w:val="00793D30"/>
    <w:rsid w:val="00793DB5"/>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59"/>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266"/>
    <w:rsid w:val="007B6B7C"/>
    <w:rsid w:val="007B6D4F"/>
    <w:rsid w:val="007B710B"/>
    <w:rsid w:val="007B7529"/>
    <w:rsid w:val="007B78A6"/>
    <w:rsid w:val="007B7BDF"/>
    <w:rsid w:val="007B7F39"/>
    <w:rsid w:val="007C08EA"/>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25D"/>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A93"/>
    <w:rsid w:val="007F60D0"/>
    <w:rsid w:val="007F6276"/>
    <w:rsid w:val="007F6616"/>
    <w:rsid w:val="007F66B8"/>
    <w:rsid w:val="007F721A"/>
    <w:rsid w:val="007F7431"/>
    <w:rsid w:val="007F7D7A"/>
    <w:rsid w:val="00800160"/>
    <w:rsid w:val="0080073F"/>
    <w:rsid w:val="00800967"/>
    <w:rsid w:val="008009C1"/>
    <w:rsid w:val="00800E18"/>
    <w:rsid w:val="00801702"/>
    <w:rsid w:val="00801B65"/>
    <w:rsid w:val="00801E1C"/>
    <w:rsid w:val="00801F19"/>
    <w:rsid w:val="008020F5"/>
    <w:rsid w:val="00802E6B"/>
    <w:rsid w:val="00802EF1"/>
    <w:rsid w:val="00803355"/>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36E"/>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EB8"/>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6A"/>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47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5A"/>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9EA"/>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DE3"/>
    <w:rsid w:val="00860E44"/>
    <w:rsid w:val="008610E8"/>
    <w:rsid w:val="00861417"/>
    <w:rsid w:val="00861714"/>
    <w:rsid w:val="008619C1"/>
    <w:rsid w:val="00861AFB"/>
    <w:rsid w:val="008627A2"/>
    <w:rsid w:val="008627C2"/>
    <w:rsid w:val="0086291D"/>
    <w:rsid w:val="008629A2"/>
    <w:rsid w:val="00862D4E"/>
    <w:rsid w:val="00862E60"/>
    <w:rsid w:val="00862F42"/>
    <w:rsid w:val="00863144"/>
    <w:rsid w:val="008632F5"/>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3EF"/>
    <w:rsid w:val="00872C75"/>
    <w:rsid w:val="00873021"/>
    <w:rsid w:val="00873133"/>
    <w:rsid w:val="008731C6"/>
    <w:rsid w:val="00873364"/>
    <w:rsid w:val="008736E4"/>
    <w:rsid w:val="0087384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1FAE"/>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235"/>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CCC"/>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6C3"/>
    <w:rsid w:val="008B6D72"/>
    <w:rsid w:val="008B6E76"/>
    <w:rsid w:val="008B72B2"/>
    <w:rsid w:val="008B73A9"/>
    <w:rsid w:val="008B73B7"/>
    <w:rsid w:val="008B7753"/>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1F1"/>
    <w:rsid w:val="008C440D"/>
    <w:rsid w:val="008C452B"/>
    <w:rsid w:val="008C4954"/>
    <w:rsid w:val="008C4FB0"/>
    <w:rsid w:val="008C5580"/>
    <w:rsid w:val="008C58E1"/>
    <w:rsid w:val="008C6211"/>
    <w:rsid w:val="008C6466"/>
    <w:rsid w:val="008C67CC"/>
    <w:rsid w:val="008C6922"/>
    <w:rsid w:val="008C76EA"/>
    <w:rsid w:val="008C7874"/>
    <w:rsid w:val="008C79BC"/>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9EA"/>
    <w:rsid w:val="008D6D61"/>
    <w:rsid w:val="008D71DE"/>
    <w:rsid w:val="008D71FC"/>
    <w:rsid w:val="008D730E"/>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8A0"/>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BF7"/>
    <w:rsid w:val="008F7C41"/>
    <w:rsid w:val="008F7E1F"/>
    <w:rsid w:val="008F7ECE"/>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A5"/>
    <w:rsid w:val="009071DE"/>
    <w:rsid w:val="00907DB6"/>
    <w:rsid w:val="00910312"/>
    <w:rsid w:val="009103F8"/>
    <w:rsid w:val="00910720"/>
    <w:rsid w:val="009109F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0DD"/>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8C"/>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310"/>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3EA"/>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55F"/>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6E4"/>
    <w:rsid w:val="009C0A47"/>
    <w:rsid w:val="009C0BD9"/>
    <w:rsid w:val="009C0D01"/>
    <w:rsid w:val="009C0DB9"/>
    <w:rsid w:val="009C104B"/>
    <w:rsid w:val="009C1091"/>
    <w:rsid w:val="009C18C6"/>
    <w:rsid w:val="009C2690"/>
    <w:rsid w:val="009C2E94"/>
    <w:rsid w:val="009C3715"/>
    <w:rsid w:val="009C37D9"/>
    <w:rsid w:val="009C3C93"/>
    <w:rsid w:val="009C3D6D"/>
    <w:rsid w:val="009C41B8"/>
    <w:rsid w:val="009C478F"/>
    <w:rsid w:val="009C4AAA"/>
    <w:rsid w:val="009C4AF7"/>
    <w:rsid w:val="009C509D"/>
    <w:rsid w:val="009C51AF"/>
    <w:rsid w:val="009C52E7"/>
    <w:rsid w:val="009C5C68"/>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355"/>
    <w:rsid w:val="009D74B5"/>
    <w:rsid w:val="009D791C"/>
    <w:rsid w:val="009D7B3C"/>
    <w:rsid w:val="009D7C04"/>
    <w:rsid w:val="009E00BF"/>
    <w:rsid w:val="009E0408"/>
    <w:rsid w:val="009E063C"/>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72"/>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A22"/>
    <w:rsid w:val="009F7C52"/>
    <w:rsid w:val="009F7E8E"/>
    <w:rsid w:val="00A004AB"/>
    <w:rsid w:val="00A00D64"/>
    <w:rsid w:val="00A01126"/>
    <w:rsid w:val="00A01169"/>
    <w:rsid w:val="00A01890"/>
    <w:rsid w:val="00A01AC8"/>
    <w:rsid w:val="00A0242E"/>
    <w:rsid w:val="00A0245F"/>
    <w:rsid w:val="00A025A0"/>
    <w:rsid w:val="00A035DF"/>
    <w:rsid w:val="00A04B1D"/>
    <w:rsid w:val="00A04BDE"/>
    <w:rsid w:val="00A05273"/>
    <w:rsid w:val="00A05499"/>
    <w:rsid w:val="00A058CB"/>
    <w:rsid w:val="00A05D7D"/>
    <w:rsid w:val="00A05EC4"/>
    <w:rsid w:val="00A0624F"/>
    <w:rsid w:val="00A062D2"/>
    <w:rsid w:val="00A06A77"/>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780"/>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503"/>
    <w:rsid w:val="00A4489B"/>
    <w:rsid w:val="00A4490C"/>
    <w:rsid w:val="00A44AA6"/>
    <w:rsid w:val="00A44C4E"/>
    <w:rsid w:val="00A44E20"/>
    <w:rsid w:val="00A454CF"/>
    <w:rsid w:val="00A455C7"/>
    <w:rsid w:val="00A45AC3"/>
    <w:rsid w:val="00A45FBF"/>
    <w:rsid w:val="00A462FB"/>
    <w:rsid w:val="00A4634C"/>
    <w:rsid w:val="00A46979"/>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053"/>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BA9"/>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360"/>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3DE"/>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97FF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6BC"/>
    <w:rsid w:val="00AB0DB9"/>
    <w:rsid w:val="00AB1BF3"/>
    <w:rsid w:val="00AB204B"/>
    <w:rsid w:val="00AB2310"/>
    <w:rsid w:val="00AB270E"/>
    <w:rsid w:val="00AB2EF2"/>
    <w:rsid w:val="00AB3145"/>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B7CFE"/>
    <w:rsid w:val="00AC043E"/>
    <w:rsid w:val="00AC0714"/>
    <w:rsid w:val="00AC0842"/>
    <w:rsid w:val="00AC0958"/>
    <w:rsid w:val="00AC1A40"/>
    <w:rsid w:val="00AC1BFB"/>
    <w:rsid w:val="00AC1CAC"/>
    <w:rsid w:val="00AC1EFD"/>
    <w:rsid w:val="00AC254B"/>
    <w:rsid w:val="00AC2764"/>
    <w:rsid w:val="00AC2C5A"/>
    <w:rsid w:val="00AC312A"/>
    <w:rsid w:val="00AC3B03"/>
    <w:rsid w:val="00AC419D"/>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03C"/>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2E5"/>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6CB"/>
    <w:rsid w:val="00AF6DBB"/>
    <w:rsid w:val="00AF71CE"/>
    <w:rsid w:val="00AF790D"/>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623"/>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2EA"/>
    <w:rsid w:val="00B2237A"/>
    <w:rsid w:val="00B22388"/>
    <w:rsid w:val="00B22618"/>
    <w:rsid w:val="00B2284F"/>
    <w:rsid w:val="00B22AE7"/>
    <w:rsid w:val="00B22B0F"/>
    <w:rsid w:val="00B231FF"/>
    <w:rsid w:val="00B2339A"/>
    <w:rsid w:val="00B23816"/>
    <w:rsid w:val="00B23A88"/>
    <w:rsid w:val="00B240B4"/>
    <w:rsid w:val="00B240C2"/>
    <w:rsid w:val="00B240CF"/>
    <w:rsid w:val="00B24BAB"/>
    <w:rsid w:val="00B25024"/>
    <w:rsid w:val="00B251A5"/>
    <w:rsid w:val="00B25818"/>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5CD"/>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B7"/>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DBC"/>
    <w:rsid w:val="00B47E8B"/>
    <w:rsid w:val="00B505E8"/>
    <w:rsid w:val="00B50D1D"/>
    <w:rsid w:val="00B51B5D"/>
    <w:rsid w:val="00B51E94"/>
    <w:rsid w:val="00B5220E"/>
    <w:rsid w:val="00B522CB"/>
    <w:rsid w:val="00B52387"/>
    <w:rsid w:val="00B525FD"/>
    <w:rsid w:val="00B527FE"/>
    <w:rsid w:val="00B5287A"/>
    <w:rsid w:val="00B52E1E"/>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068"/>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64"/>
    <w:rsid w:val="00B66791"/>
    <w:rsid w:val="00B6692D"/>
    <w:rsid w:val="00B66A88"/>
    <w:rsid w:val="00B66A96"/>
    <w:rsid w:val="00B677C8"/>
    <w:rsid w:val="00B67A37"/>
    <w:rsid w:val="00B67C02"/>
    <w:rsid w:val="00B67C31"/>
    <w:rsid w:val="00B700D3"/>
    <w:rsid w:val="00B70BDE"/>
    <w:rsid w:val="00B7166F"/>
    <w:rsid w:val="00B71B46"/>
    <w:rsid w:val="00B72190"/>
    <w:rsid w:val="00B722F4"/>
    <w:rsid w:val="00B7243A"/>
    <w:rsid w:val="00B72DA0"/>
    <w:rsid w:val="00B72F2E"/>
    <w:rsid w:val="00B73336"/>
    <w:rsid w:val="00B7342A"/>
    <w:rsid w:val="00B73437"/>
    <w:rsid w:val="00B73AF8"/>
    <w:rsid w:val="00B73F08"/>
    <w:rsid w:val="00B7442A"/>
    <w:rsid w:val="00B75255"/>
    <w:rsid w:val="00B753FE"/>
    <w:rsid w:val="00B75414"/>
    <w:rsid w:val="00B7660A"/>
    <w:rsid w:val="00B76796"/>
    <w:rsid w:val="00B76892"/>
    <w:rsid w:val="00B7694B"/>
    <w:rsid w:val="00B76BF6"/>
    <w:rsid w:val="00B77075"/>
    <w:rsid w:val="00B770A3"/>
    <w:rsid w:val="00B7727E"/>
    <w:rsid w:val="00B77668"/>
    <w:rsid w:val="00B77AE6"/>
    <w:rsid w:val="00B77EBF"/>
    <w:rsid w:val="00B80874"/>
    <w:rsid w:val="00B80DC0"/>
    <w:rsid w:val="00B81082"/>
    <w:rsid w:val="00B81086"/>
    <w:rsid w:val="00B813CF"/>
    <w:rsid w:val="00B81477"/>
    <w:rsid w:val="00B817DB"/>
    <w:rsid w:val="00B81A96"/>
    <w:rsid w:val="00B8233F"/>
    <w:rsid w:val="00B8253B"/>
    <w:rsid w:val="00B82AA6"/>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3BA"/>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824"/>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9FF"/>
    <w:rsid w:val="00BB6CB3"/>
    <w:rsid w:val="00BB75B4"/>
    <w:rsid w:val="00BB7778"/>
    <w:rsid w:val="00BB7B52"/>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068"/>
    <w:rsid w:val="00BD25A3"/>
    <w:rsid w:val="00BD290C"/>
    <w:rsid w:val="00BD2CA8"/>
    <w:rsid w:val="00BD2D4F"/>
    <w:rsid w:val="00BD2EE8"/>
    <w:rsid w:val="00BD3196"/>
    <w:rsid w:val="00BD331D"/>
    <w:rsid w:val="00BD3536"/>
    <w:rsid w:val="00BD3799"/>
    <w:rsid w:val="00BD3DC6"/>
    <w:rsid w:val="00BD427D"/>
    <w:rsid w:val="00BD45CB"/>
    <w:rsid w:val="00BD51C4"/>
    <w:rsid w:val="00BD581D"/>
    <w:rsid w:val="00BD5B60"/>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428"/>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2FCB"/>
    <w:rsid w:val="00C03995"/>
    <w:rsid w:val="00C0454E"/>
    <w:rsid w:val="00C046AB"/>
    <w:rsid w:val="00C0486A"/>
    <w:rsid w:val="00C0520F"/>
    <w:rsid w:val="00C05537"/>
    <w:rsid w:val="00C055A3"/>
    <w:rsid w:val="00C056A3"/>
    <w:rsid w:val="00C05AE6"/>
    <w:rsid w:val="00C0613B"/>
    <w:rsid w:val="00C06BFF"/>
    <w:rsid w:val="00C07A89"/>
    <w:rsid w:val="00C07E6D"/>
    <w:rsid w:val="00C10083"/>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968"/>
    <w:rsid w:val="00C20A8A"/>
    <w:rsid w:val="00C20AF8"/>
    <w:rsid w:val="00C210D5"/>
    <w:rsid w:val="00C212D8"/>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3F8"/>
    <w:rsid w:val="00C354C5"/>
    <w:rsid w:val="00C35A11"/>
    <w:rsid w:val="00C35A7A"/>
    <w:rsid w:val="00C36014"/>
    <w:rsid w:val="00C364F0"/>
    <w:rsid w:val="00C37399"/>
    <w:rsid w:val="00C37A3F"/>
    <w:rsid w:val="00C40127"/>
    <w:rsid w:val="00C405D0"/>
    <w:rsid w:val="00C409D6"/>
    <w:rsid w:val="00C40B37"/>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3EFB"/>
    <w:rsid w:val="00C44470"/>
    <w:rsid w:val="00C445C5"/>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B33"/>
    <w:rsid w:val="00C55C8F"/>
    <w:rsid w:val="00C55CB0"/>
    <w:rsid w:val="00C55D9A"/>
    <w:rsid w:val="00C561A1"/>
    <w:rsid w:val="00C56624"/>
    <w:rsid w:val="00C56A52"/>
    <w:rsid w:val="00C56B03"/>
    <w:rsid w:val="00C56E2F"/>
    <w:rsid w:val="00C56F4B"/>
    <w:rsid w:val="00C5707F"/>
    <w:rsid w:val="00C57488"/>
    <w:rsid w:val="00C5776A"/>
    <w:rsid w:val="00C57982"/>
    <w:rsid w:val="00C579DE"/>
    <w:rsid w:val="00C57A79"/>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5AB"/>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01"/>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E3F"/>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6FD"/>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6FC1"/>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1A5"/>
    <w:rsid w:val="00CB7E30"/>
    <w:rsid w:val="00CC0370"/>
    <w:rsid w:val="00CC040E"/>
    <w:rsid w:val="00CC0C07"/>
    <w:rsid w:val="00CC22D3"/>
    <w:rsid w:val="00CC230A"/>
    <w:rsid w:val="00CC250B"/>
    <w:rsid w:val="00CC2903"/>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313"/>
    <w:rsid w:val="00CD17EB"/>
    <w:rsid w:val="00CD2742"/>
    <w:rsid w:val="00CD2ADF"/>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5CB"/>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5B2"/>
    <w:rsid w:val="00CF1909"/>
    <w:rsid w:val="00CF2640"/>
    <w:rsid w:val="00CF2649"/>
    <w:rsid w:val="00CF2B57"/>
    <w:rsid w:val="00CF2E09"/>
    <w:rsid w:val="00CF334E"/>
    <w:rsid w:val="00CF352D"/>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6C70"/>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095"/>
    <w:rsid w:val="00D2476F"/>
    <w:rsid w:val="00D24969"/>
    <w:rsid w:val="00D24B68"/>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37"/>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07"/>
    <w:rsid w:val="00D54985"/>
    <w:rsid w:val="00D550CD"/>
    <w:rsid w:val="00D55179"/>
    <w:rsid w:val="00D554BB"/>
    <w:rsid w:val="00D5564B"/>
    <w:rsid w:val="00D559FC"/>
    <w:rsid w:val="00D563CB"/>
    <w:rsid w:val="00D56B3E"/>
    <w:rsid w:val="00D572DA"/>
    <w:rsid w:val="00D603C5"/>
    <w:rsid w:val="00D604D9"/>
    <w:rsid w:val="00D605B7"/>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1A0F"/>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3E4B"/>
    <w:rsid w:val="00D84599"/>
    <w:rsid w:val="00D846BA"/>
    <w:rsid w:val="00D84987"/>
    <w:rsid w:val="00D84CD2"/>
    <w:rsid w:val="00D84D38"/>
    <w:rsid w:val="00D8511B"/>
    <w:rsid w:val="00D85920"/>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2C0F"/>
    <w:rsid w:val="00D92D81"/>
    <w:rsid w:val="00D93012"/>
    <w:rsid w:val="00D93164"/>
    <w:rsid w:val="00D93759"/>
    <w:rsid w:val="00D93879"/>
    <w:rsid w:val="00D93B6C"/>
    <w:rsid w:val="00D93EB8"/>
    <w:rsid w:val="00D9410D"/>
    <w:rsid w:val="00D946E4"/>
    <w:rsid w:val="00D94ACF"/>
    <w:rsid w:val="00D94B1C"/>
    <w:rsid w:val="00D94EA0"/>
    <w:rsid w:val="00D95747"/>
    <w:rsid w:val="00D95F02"/>
    <w:rsid w:val="00D95FE8"/>
    <w:rsid w:val="00D964CE"/>
    <w:rsid w:val="00D96616"/>
    <w:rsid w:val="00D96ED3"/>
    <w:rsid w:val="00D9736F"/>
    <w:rsid w:val="00D97437"/>
    <w:rsid w:val="00D976FA"/>
    <w:rsid w:val="00D979D7"/>
    <w:rsid w:val="00D97B1F"/>
    <w:rsid w:val="00D97EFD"/>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3FC4"/>
    <w:rsid w:val="00DB42FF"/>
    <w:rsid w:val="00DB4304"/>
    <w:rsid w:val="00DB4341"/>
    <w:rsid w:val="00DB4F18"/>
    <w:rsid w:val="00DB4F66"/>
    <w:rsid w:val="00DB611B"/>
    <w:rsid w:val="00DB6457"/>
    <w:rsid w:val="00DB658F"/>
    <w:rsid w:val="00DB660F"/>
    <w:rsid w:val="00DB6873"/>
    <w:rsid w:val="00DB6924"/>
    <w:rsid w:val="00DB6BD8"/>
    <w:rsid w:val="00DB6C8F"/>
    <w:rsid w:val="00DB6F09"/>
    <w:rsid w:val="00DB70DC"/>
    <w:rsid w:val="00DB7C45"/>
    <w:rsid w:val="00DB7CEE"/>
    <w:rsid w:val="00DB7DC1"/>
    <w:rsid w:val="00DC036F"/>
    <w:rsid w:val="00DC0685"/>
    <w:rsid w:val="00DC0B78"/>
    <w:rsid w:val="00DC1208"/>
    <w:rsid w:val="00DC2172"/>
    <w:rsid w:val="00DC24E3"/>
    <w:rsid w:val="00DC26FA"/>
    <w:rsid w:val="00DC28A7"/>
    <w:rsid w:val="00DC2C18"/>
    <w:rsid w:val="00DC2DCA"/>
    <w:rsid w:val="00DC343E"/>
    <w:rsid w:val="00DC370A"/>
    <w:rsid w:val="00DC3B25"/>
    <w:rsid w:val="00DC3E06"/>
    <w:rsid w:val="00DC443C"/>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59D"/>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C5C"/>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838"/>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268"/>
    <w:rsid w:val="00E132E2"/>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BCB"/>
    <w:rsid w:val="00E35C75"/>
    <w:rsid w:val="00E35EFD"/>
    <w:rsid w:val="00E3624A"/>
    <w:rsid w:val="00E364D4"/>
    <w:rsid w:val="00E366EA"/>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676"/>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34"/>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C47"/>
    <w:rsid w:val="00E67D7E"/>
    <w:rsid w:val="00E67EB5"/>
    <w:rsid w:val="00E70508"/>
    <w:rsid w:val="00E70892"/>
    <w:rsid w:val="00E710AC"/>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6D45"/>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67"/>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1DCF"/>
    <w:rsid w:val="00ED248E"/>
    <w:rsid w:val="00ED2894"/>
    <w:rsid w:val="00ED2B45"/>
    <w:rsid w:val="00ED2E35"/>
    <w:rsid w:val="00ED3182"/>
    <w:rsid w:val="00ED3AF5"/>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824"/>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A43"/>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7C8"/>
    <w:rsid w:val="00EF5BAB"/>
    <w:rsid w:val="00EF5E49"/>
    <w:rsid w:val="00EF62D6"/>
    <w:rsid w:val="00EF652F"/>
    <w:rsid w:val="00EF6815"/>
    <w:rsid w:val="00EF686A"/>
    <w:rsid w:val="00EF6DAD"/>
    <w:rsid w:val="00EF6F76"/>
    <w:rsid w:val="00F00160"/>
    <w:rsid w:val="00F00381"/>
    <w:rsid w:val="00F00792"/>
    <w:rsid w:val="00F014A0"/>
    <w:rsid w:val="00F01D2F"/>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ED1"/>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85E"/>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BB"/>
    <w:rsid w:val="00F347FE"/>
    <w:rsid w:val="00F35178"/>
    <w:rsid w:val="00F356CC"/>
    <w:rsid w:val="00F3598C"/>
    <w:rsid w:val="00F35C70"/>
    <w:rsid w:val="00F35EB2"/>
    <w:rsid w:val="00F35F61"/>
    <w:rsid w:val="00F366A7"/>
    <w:rsid w:val="00F36A88"/>
    <w:rsid w:val="00F36CE2"/>
    <w:rsid w:val="00F36FF5"/>
    <w:rsid w:val="00F37334"/>
    <w:rsid w:val="00F378A4"/>
    <w:rsid w:val="00F379F3"/>
    <w:rsid w:val="00F40308"/>
    <w:rsid w:val="00F40309"/>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3F09"/>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D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2B9"/>
    <w:rsid w:val="00F946CA"/>
    <w:rsid w:val="00F948D7"/>
    <w:rsid w:val="00F94D16"/>
    <w:rsid w:val="00F94F42"/>
    <w:rsid w:val="00F95255"/>
    <w:rsid w:val="00F959E2"/>
    <w:rsid w:val="00F95AEE"/>
    <w:rsid w:val="00F95DDD"/>
    <w:rsid w:val="00F9620D"/>
    <w:rsid w:val="00F96608"/>
    <w:rsid w:val="00F96FD4"/>
    <w:rsid w:val="00F9740A"/>
    <w:rsid w:val="00F97543"/>
    <w:rsid w:val="00F9755E"/>
    <w:rsid w:val="00F9774D"/>
    <w:rsid w:val="00FA0088"/>
    <w:rsid w:val="00FA056A"/>
    <w:rsid w:val="00FA0636"/>
    <w:rsid w:val="00FA0E61"/>
    <w:rsid w:val="00FA1161"/>
    <w:rsid w:val="00FA1B07"/>
    <w:rsid w:val="00FA1CF5"/>
    <w:rsid w:val="00FA21A4"/>
    <w:rsid w:val="00FA2296"/>
    <w:rsid w:val="00FA23D1"/>
    <w:rsid w:val="00FA28DD"/>
    <w:rsid w:val="00FA2E37"/>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1DE9"/>
    <w:rsid w:val="00FC201D"/>
    <w:rsid w:val="00FC238F"/>
    <w:rsid w:val="00FC3349"/>
    <w:rsid w:val="00FC355A"/>
    <w:rsid w:val="00FC35D3"/>
    <w:rsid w:val="00FC3720"/>
    <w:rsid w:val="00FC4614"/>
    <w:rsid w:val="00FC52CA"/>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AE527"/>
  <w15:docId w15:val="{3D574E27-6284-457B-8918-8494783C3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3bullet">
    <w:name w:val="Para 3 bullet"/>
    <w:basedOn w:val="Normal"/>
    <w:rsid w:val="00E132E2"/>
    <w:pPr>
      <w:numPr>
        <w:numId w:val="25"/>
      </w:numPr>
      <w:tabs>
        <w:tab w:val="left" w:pos="1701"/>
      </w:tabs>
      <w:spacing w:before="0" w:after="120" w:line="276" w:lineRule="auto"/>
      <w:ind w:left="1701" w:hanging="425"/>
    </w:pPr>
    <w:rPr>
      <w:rFonts w:ascii="Calibri" w:hAnsi="Calibri"/>
      <w:szCs w:val="20"/>
      <w:lang w:val="en-GB" w:eastAsia="sr-Latn-RS"/>
    </w:rPr>
  </w:style>
  <w:style w:type="paragraph" w:customStyle="1" w:styleId="TextBox">
    <w:name w:val="TextBox"/>
    <w:basedOn w:val="Normal"/>
    <w:next w:val="Normal"/>
    <w:rsid w:val="006761F8"/>
    <w:pPr>
      <w:numPr>
        <w:numId w:val="26"/>
      </w:numPr>
      <w:spacing w:before="60" w:after="60" w:line="276" w:lineRule="auto"/>
      <w:ind w:left="0" w:firstLine="0"/>
      <w:jc w:val="center"/>
    </w:pPr>
    <w:rPr>
      <w:b/>
      <w:sz w:val="12"/>
      <w:szCs w:val="20"/>
      <w:lang w:val="en-GB" w:eastAsia="sr-Latn-RS"/>
    </w:rPr>
  </w:style>
  <w:style w:type="paragraph" w:customStyle="1" w:styleId="Para3number">
    <w:name w:val="Para 3 number"/>
    <w:basedOn w:val="Normal"/>
    <w:rsid w:val="00360A2E"/>
    <w:pPr>
      <w:numPr>
        <w:numId w:val="27"/>
      </w:numPr>
      <w:tabs>
        <w:tab w:val="left" w:pos="1701"/>
      </w:tabs>
      <w:spacing w:before="0" w:after="120" w:line="276" w:lineRule="auto"/>
      <w:ind w:left="1701" w:hanging="425"/>
    </w:pPr>
    <w:rPr>
      <w:rFonts w:ascii="Calibri" w:hAnsi="Calibri"/>
      <w:szCs w:val="20"/>
      <w:lang w:val="en-GB" w:eastAsia="sr-Latn-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yperlink" Target="mailto:%20nikolic.aleksandra@" TargetMode="Externa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customXml" Target="../customXml/item158.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hyperlink" Target="http://www.&#1082;jn.gov.rs"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customXml" Target="../customXml/item159.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3.xml"/><Relationship Id="rId172" Type="http://schemas.openxmlformats.org/officeDocument/2006/relationships/hyperlink" Target="mailto:%20nikolic.aleksandra@" TargetMode="Externa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customXml" Target="../customXml/item160.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2.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eader" Target="head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1.xml"/><Relationship Id="rId179" Type="http://schemas.openxmlformats.org/officeDocument/2006/relationships/fontTable" Target="fontTable.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yperlink" Target="http://www.apr.gov.rs" TargetMode="Externa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theme" Target="theme/theme1.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footer" Target="footer2.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eader" Target="header2.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nikolic.aleksandra@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ct:contentTypeSchema xmlns:ct="http://schemas.microsoft.com/office/2006/metadata/contentType" xmlns:ma="http://schemas.microsoft.com/office/2006/metadata/properties/metaAttributes" ct:_="" ma:_="" ma:contentTypeName="JN Dokument" ma:contentTypeID="0x0101006DB0F8F7738EDF4DA0E2E14EA69F41B70091B2D2CEC4B0B242A3E964EB010A7AB6" ma:contentTypeVersion="14" ma:contentTypeDescription="" ma:contentTypeScope="" ma:versionID="2940be66fa7f76d476cce8153ecb9728">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CoverPageProperties xmlns="http://schemas.microsoft.com/office/2006/coverPageProps">
  <PublishDate>2013-06-03T00:00:00</PublishDate>
  <Abstract/>
  <CompanyAddress/>
  <CompanyPhone/>
  <CompanyFax/>
  <CompanyEmail/>
</CoverPageProperties>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CC4EA-E6F6-4AE3-8FF8-C906BE460F14}"/>
</file>

<file path=customXml/itemProps10.xml><?xml version="1.0" encoding="utf-8"?>
<ds:datastoreItem xmlns:ds="http://schemas.openxmlformats.org/officeDocument/2006/customXml" ds:itemID="{0844CC2A-A92D-4344-9787-4245F660ADBC}"/>
</file>

<file path=customXml/itemProps100.xml><?xml version="1.0" encoding="utf-8"?>
<ds:datastoreItem xmlns:ds="http://schemas.openxmlformats.org/officeDocument/2006/customXml" ds:itemID="{B207E395-388F-4375-B9D2-95143ED5AEC3}"/>
</file>

<file path=customXml/itemProps101.xml><?xml version="1.0" encoding="utf-8"?>
<ds:datastoreItem xmlns:ds="http://schemas.openxmlformats.org/officeDocument/2006/customXml" ds:itemID="{16DD76DC-CDBE-4B1D-AA3A-FC2ACB38B92D}"/>
</file>

<file path=customXml/itemProps102.xml><?xml version="1.0" encoding="utf-8"?>
<ds:datastoreItem xmlns:ds="http://schemas.openxmlformats.org/officeDocument/2006/customXml" ds:itemID="{5574C998-37C6-4072-9AE5-5B71D0440051}"/>
</file>

<file path=customXml/itemProps103.xml><?xml version="1.0" encoding="utf-8"?>
<ds:datastoreItem xmlns:ds="http://schemas.openxmlformats.org/officeDocument/2006/customXml" ds:itemID="{5B2E3948-0F47-4F0F-9317-87C4CB3D76FA}"/>
</file>

<file path=customXml/itemProps104.xml><?xml version="1.0" encoding="utf-8"?>
<ds:datastoreItem xmlns:ds="http://schemas.openxmlformats.org/officeDocument/2006/customXml" ds:itemID="{CB71ACB3-74AC-4CF1-94DA-EA83C5F9045E}"/>
</file>

<file path=customXml/itemProps105.xml><?xml version="1.0" encoding="utf-8"?>
<ds:datastoreItem xmlns:ds="http://schemas.openxmlformats.org/officeDocument/2006/customXml" ds:itemID="{26A88235-DF1B-46B9-B62D-1D0418FF05CF}"/>
</file>

<file path=customXml/itemProps106.xml><?xml version="1.0" encoding="utf-8"?>
<ds:datastoreItem xmlns:ds="http://schemas.openxmlformats.org/officeDocument/2006/customXml" ds:itemID="{F9F68AA2-1212-4458-ADED-976D5746D97E}"/>
</file>

<file path=customXml/itemProps107.xml><?xml version="1.0" encoding="utf-8"?>
<ds:datastoreItem xmlns:ds="http://schemas.openxmlformats.org/officeDocument/2006/customXml" ds:itemID="{F8AD7144-06C0-4420-8B8F-449D8F1182F2}"/>
</file>

<file path=customXml/itemProps108.xml><?xml version="1.0" encoding="utf-8"?>
<ds:datastoreItem xmlns:ds="http://schemas.openxmlformats.org/officeDocument/2006/customXml" ds:itemID="{FA8742F3-CAD1-4D9A-ABB0-17A954CFD0BC}"/>
</file>

<file path=customXml/itemProps109.xml><?xml version="1.0" encoding="utf-8"?>
<ds:datastoreItem xmlns:ds="http://schemas.openxmlformats.org/officeDocument/2006/customXml" ds:itemID="{99104564-AF35-49FE-8E76-23C69F62DF19}"/>
</file>

<file path=customXml/itemProps11.xml><?xml version="1.0" encoding="utf-8"?>
<ds:datastoreItem xmlns:ds="http://schemas.openxmlformats.org/officeDocument/2006/customXml" ds:itemID="{BE7D93D8-AEEF-489B-B83C-D6C08098CC80}"/>
</file>

<file path=customXml/itemProps110.xml><?xml version="1.0" encoding="utf-8"?>
<ds:datastoreItem xmlns:ds="http://schemas.openxmlformats.org/officeDocument/2006/customXml" ds:itemID="{B4E8E4E1-204A-4A37-B20B-D6D8E5012A7A}"/>
</file>

<file path=customXml/itemProps111.xml><?xml version="1.0" encoding="utf-8"?>
<ds:datastoreItem xmlns:ds="http://schemas.openxmlformats.org/officeDocument/2006/customXml" ds:itemID="{EAE51B7F-AF81-4960-A6BE-388B2D3E46F5}"/>
</file>

<file path=customXml/itemProps112.xml><?xml version="1.0" encoding="utf-8"?>
<ds:datastoreItem xmlns:ds="http://schemas.openxmlformats.org/officeDocument/2006/customXml" ds:itemID="{07B6FC22-EFD2-4FCF-8166-7373CDEC5321}"/>
</file>

<file path=customXml/itemProps113.xml><?xml version="1.0" encoding="utf-8"?>
<ds:datastoreItem xmlns:ds="http://schemas.openxmlformats.org/officeDocument/2006/customXml" ds:itemID="{6882CD12-3340-4481-8374-1A73CD364269}"/>
</file>

<file path=customXml/itemProps114.xml><?xml version="1.0" encoding="utf-8"?>
<ds:datastoreItem xmlns:ds="http://schemas.openxmlformats.org/officeDocument/2006/customXml" ds:itemID="{2769275E-8698-4E8D-87B5-F60CCECA2F8C}"/>
</file>

<file path=customXml/itemProps115.xml><?xml version="1.0" encoding="utf-8"?>
<ds:datastoreItem xmlns:ds="http://schemas.openxmlformats.org/officeDocument/2006/customXml" ds:itemID="{54822D3B-7499-4244-8FE2-AD44FC2025E7}"/>
</file>

<file path=customXml/itemProps116.xml><?xml version="1.0" encoding="utf-8"?>
<ds:datastoreItem xmlns:ds="http://schemas.openxmlformats.org/officeDocument/2006/customXml" ds:itemID="{7AB1BFD2-661D-4556-820A-DCB2D776BF97}"/>
</file>

<file path=customXml/itemProps117.xml><?xml version="1.0" encoding="utf-8"?>
<ds:datastoreItem xmlns:ds="http://schemas.openxmlformats.org/officeDocument/2006/customXml" ds:itemID="{AE725FA0-BBD3-47C6-B9E8-0681D1AC6DBE}"/>
</file>

<file path=customXml/itemProps118.xml><?xml version="1.0" encoding="utf-8"?>
<ds:datastoreItem xmlns:ds="http://schemas.openxmlformats.org/officeDocument/2006/customXml" ds:itemID="{59A2EAA1-3123-438A-8490-14C3635016B3}"/>
</file>

<file path=customXml/itemProps119.xml><?xml version="1.0" encoding="utf-8"?>
<ds:datastoreItem xmlns:ds="http://schemas.openxmlformats.org/officeDocument/2006/customXml" ds:itemID="{3958364E-03EC-449B-BE04-6848C642C531}"/>
</file>

<file path=customXml/itemProps12.xml><?xml version="1.0" encoding="utf-8"?>
<ds:datastoreItem xmlns:ds="http://schemas.openxmlformats.org/officeDocument/2006/customXml" ds:itemID="{7CB80C8B-DD83-466E-B12B-C8AD3E3D412C}"/>
</file>

<file path=customXml/itemProps120.xml><?xml version="1.0" encoding="utf-8"?>
<ds:datastoreItem xmlns:ds="http://schemas.openxmlformats.org/officeDocument/2006/customXml" ds:itemID="{C9DE027D-E4CF-4A5C-AB8E-9789289CAEAF}"/>
</file>

<file path=customXml/itemProps121.xml><?xml version="1.0" encoding="utf-8"?>
<ds:datastoreItem xmlns:ds="http://schemas.openxmlformats.org/officeDocument/2006/customXml" ds:itemID="{B835BC98-87B6-4B0E-91D6-F93B53F9DFC4}"/>
</file>

<file path=customXml/itemProps122.xml><?xml version="1.0" encoding="utf-8"?>
<ds:datastoreItem xmlns:ds="http://schemas.openxmlformats.org/officeDocument/2006/customXml" ds:itemID="{9DE9108A-BC1F-4F36-B151-7B5A926B387F}"/>
</file>

<file path=customXml/itemProps123.xml><?xml version="1.0" encoding="utf-8"?>
<ds:datastoreItem xmlns:ds="http://schemas.openxmlformats.org/officeDocument/2006/customXml" ds:itemID="{026ADDFF-642E-4003-AFE1-2B27D987D844}"/>
</file>

<file path=customXml/itemProps124.xml><?xml version="1.0" encoding="utf-8"?>
<ds:datastoreItem xmlns:ds="http://schemas.openxmlformats.org/officeDocument/2006/customXml" ds:itemID="{5C7C9245-E083-4454-8449-87C5333D24A4}"/>
</file>

<file path=customXml/itemProps125.xml><?xml version="1.0" encoding="utf-8"?>
<ds:datastoreItem xmlns:ds="http://schemas.openxmlformats.org/officeDocument/2006/customXml" ds:itemID="{5A881970-1DC9-4980-908D-937555F6E815}"/>
</file>

<file path=customXml/itemProps126.xml><?xml version="1.0" encoding="utf-8"?>
<ds:datastoreItem xmlns:ds="http://schemas.openxmlformats.org/officeDocument/2006/customXml" ds:itemID="{30E34F60-4B59-43D9-9773-35EB3A601767}"/>
</file>

<file path=customXml/itemProps127.xml><?xml version="1.0" encoding="utf-8"?>
<ds:datastoreItem xmlns:ds="http://schemas.openxmlformats.org/officeDocument/2006/customXml" ds:itemID="{6C67C9C7-2B24-4016-919E-18445824F302}"/>
</file>

<file path=customXml/itemProps128.xml><?xml version="1.0" encoding="utf-8"?>
<ds:datastoreItem xmlns:ds="http://schemas.openxmlformats.org/officeDocument/2006/customXml" ds:itemID="{9F7AF298-0B0B-4947-BC05-1C8D189A9E1A}"/>
</file>

<file path=customXml/itemProps129.xml><?xml version="1.0" encoding="utf-8"?>
<ds:datastoreItem xmlns:ds="http://schemas.openxmlformats.org/officeDocument/2006/customXml" ds:itemID="{1FA9C741-A7E1-4088-A006-88A9C20FAC62}"/>
</file>

<file path=customXml/itemProps13.xml><?xml version="1.0" encoding="utf-8"?>
<ds:datastoreItem xmlns:ds="http://schemas.openxmlformats.org/officeDocument/2006/customXml" ds:itemID="{D581FA2B-9DAB-454E-B9A6-81798BA25CBC}"/>
</file>

<file path=customXml/itemProps130.xml><?xml version="1.0" encoding="utf-8"?>
<ds:datastoreItem xmlns:ds="http://schemas.openxmlformats.org/officeDocument/2006/customXml" ds:itemID="{564FC5F8-D8CD-4E72-AB47-7598E5DE283E}"/>
</file>

<file path=customXml/itemProps131.xml><?xml version="1.0" encoding="utf-8"?>
<ds:datastoreItem xmlns:ds="http://schemas.openxmlformats.org/officeDocument/2006/customXml" ds:itemID="{13BEBA05-00B4-4321-B18F-85B537862466}"/>
</file>

<file path=customXml/itemProps132.xml><?xml version="1.0" encoding="utf-8"?>
<ds:datastoreItem xmlns:ds="http://schemas.openxmlformats.org/officeDocument/2006/customXml" ds:itemID="{013D20DE-16B4-4F1A-B11D-74E17037A06D}"/>
</file>

<file path=customXml/itemProps133.xml><?xml version="1.0" encoding="utf-8"?>
<ds:datastoreItem xmlns:ds="http://schemas.openxmlformats.org/officeDocument/2006/customXml" ds:itemID="{D5F5E990-895D-4F72-9068-D3BF919F1A48}"/>
</file>

<file path=customXml/itemProps134.xml><?xml version="1.0" encoding="utf-8"?>
<ds:datastoreItem xmlns:ds="http://schemas.openxmlformats.org/officeDocument/2006/customXml" ds:itemID="{F0003044-6DE6-4D65-B7C0-414E7DA9813D}"/>
</file>

<file path=customXml/itemProps135.xml><?xml version="1.0" encoding="utf-8"?>
<ds:datastoreItem xmlns:ds="http://schemas.openxmlformats.org/officeDocument/2006/customXml" ds:itemID="{07124A24-ABFC-4B65-89B3-EC5B3E9C7102}"/>
</file>

<file path=customXml/itemProps136.xml><?xml version="1.0" encoding="utf-8"?>
<ds:datastoreItem xmlns:ds="http://schemas.openxmlformats.org/officeDocument/2006/customXml" ds:itemID="{9CB744F8-6648-44F6-A400-CCC44F709AB5}"/>
</file>

<file path=customXml/itemProps137.xml><?xml version="1.0" encoding="utf-8"?>
<ds:datastoreItem xmlns:ds="http://schemas.openxmlformats.org/officeDocument/2006/customXml" ds:itemID="{21EC5B50-A13C-46C6-B401-0CE93052415D}"/>
</file>

<file path=customXml/itemProps138.xml><?xml version="1.0" encoding="utf-8"?>
<ds:datastoreItem xmlns:ds="http://schemas.openxmlformats.org/officeDocument/2006/customXml" ds:itemID="{12A7B873-45E4-42A5-BCCB-61DDFF41D7FD}"/>
</file>

<file path=customXml/itemProps139.xml><?xml version="1.0" encoding="utf-8"?>
<ds:datastoreItem xmlns:ds="http://schemas.openxmlformats.org/officeDocument/2006/customXml" ds:itemID="{73FE9602-E655-4666-8BFC-F36A54B38838}"/>
</file>

<file path=customXml/itemProps14.xml><?xml version="1.0" encoding="utf-8"?>
<ds:datastoreItem xmlns:ds="http://schemas.openxmlformats.org/officeDocument/2006/customXml" ds:itemID="{C2B1C7C8-EE9E-44EB-A23F-D2C0E1FE5411}"/>
</file>

<file path=customXml/itemProps140.xml><?xml version="1.0" encoding="utf-8"?>
<ds:datastoreItem xmlns:ds="http://schemas.openxmlformats.org/officeDocument/2006/customXml" ds:itemID="{50D6E955-534B-406D-9B4C-CDD0D95C2BF7}"/>
</file>

<file path=customXml/itemProps141.xml><?xml version="1.0" encoding="utf-8"?>
<ds:datastoreItem xmlns:ds="http://schemas.openxmlformats.org/officeDocument/2006/customXml" ds:itemID="{F3BBBDBD-6D6D-43CC-B5E3-E47A42ED9DD6}"/>
</file>

<file path=customXml/itemProps142.xml><?xml version="1.0" encoding="utf-8"?>
<ds:datastoreItem xmlns:ds="http://schemas.openxmlformats.org/officeDocument/2006/customXml" ds:itemID="{7B11C453-0C67-43F3-9F6C-7C570F27CB69}"/>
</file>

<file path=customXml/itemProps143.xml><?xml version="1.0" encoding="utf-8"?>
<ds:datastoreItem xmlns:ds="http://schemas.openxmlformats.org/officeDocument/2006/customXml" ds:itemID="{BCE440F3-E58F-4E0A-94E2-9FFAE3AFE0C8}"/>
</file>

<file path=customXml/itemProps144.xml><?xml version="1.0" encoding="utf-8"?>
<ds:datastoreItem xmlns:ds="http://schemas.openxmlformats.org/officeDocument/2006/customXml" ds:itemID="{59277A7E-C9F8-43B1-B2D3-53CD002B29BE}"/>
</file>

<file path=customXml/itemProps145.xml><?xml version="1.0" encoding="utf-8"?>
<ds:datastoreItem xmlns:ds="http://schemas.openxmlformats.org/officeDocument/2006/customXml" ds:itemID="{BDF0ECC1-E06F-46EA-976E-DC32034D7756}"/>
</file>

<file path=customXml/itemProps146.xml><?xml version="1.0" encoding="utf-8"?>
<ds:datastoreItem xmlns:ds="http://schemas.openxmlformats.org/officeDocument/2006/customXml" ds:itemID="{463C1EB9-0216-4EFE-B1D5-9B2877B17082}"/>
</file>

<file path=customXml/itemProps147.xml><?xml version="1.0" encoding="utf-8"?>
<ds:datastoreItem xmlns:ds="http://schemas.openxmlformats.org/officeDocument/2006/customXml" ds:itemID="{495DFCD7-04FB-4CA2-93AB-DDB3A1E35F21}"/>
</file>

<file path=customXml/itemProps148.xml><?xml version="1.0" encoding="utf-8"?>
<ds:datastoreItem xmlns:ds="http://schemas.openxmlformats.org/officeDocument/2006/customXml" ds:itemID="{EA685B13-0311-4A8D-9711-16B36476C29B}"/>
</file>

<file path=customXml/itemProps149.xml><?xml version="1.0" encoding="utf-8"?>
<ds:datastoreItem xmlns:ds="http://schemas.openxmlformats.org/officeDocument/2006/customXml" ds:itemID="{B7093DC8-183E-40EE-B253-3B51CC271BA2}"/>
</file>

<file path=customXml/itemProps15.xml><?xml version="1.0" encoding="utf-8"?>
<ds:datastoreItem xmlns:ds="http://schemas.openxmlformats.org/officeDocument/2006/customXml" ds:itemID="{893DD713-F558-4E5A-A7C5-0751749966D1}"/>
</file>

<file path=customXml/itemProps150.xml><?xml version="1.0" encoding="utf-8"?>
<ds:datastoreItem xmlns:ds="http://schemas.openxmlformats.org/officeDocument/2006/customXml" ds:itemID="{C86175D7-3538-4DE0-A5A3-A89961972ACD}"/>
</file>

<file path=customXml/itemProps151.xml><?xml version="1.0" encoding="utf-8"?>
<ds:datastoreItem xmlns:ds="http://schemas.openxmlformats.org/officeDocument/2006/customXml" ds:itemID="{94157146-193F-448A-BF5F-932A4F08EBBD}"/>
</file>

<file path=customXml/itemProps152.xml><?xml version="1.0" encoding="utf-8"?>
<ds:datastoreItem xmlns:ds="http://schemas.openxmlformats.org/officeDocument/2006/customXml" ds:itemID="{632EB00B-A96D-4C9E-97B2-D562EDDEF38A}"/>
</file>

<file path=customXml/itemProps153.xml><?xml version="1.0" encoding="utf-8"?>
<ds:datastoreItem xmlns:ds="http://schemas.openxmlformats.org/officeDocument/2006/customXml" ds:itemID="{85322014-CF15-4547-9608-6ED7D11A8459}"/>
</file>

<file path=customXml/itemProps154.xml><?xml version="1.0" encoding="utf-8"?>
<ds:datastoreItem xmlns:ds="http://schemas.openxmlformats.org/officeDocument/2006/customXml" ds:itemID="{E0AFD54E-AF4D-4510-859B-7822870F7B58}"/>
</file>

<file path=customXml/itemProps155.xml><?xml version="1.0" encoding="utf-8"?>
<ds:datastoreItem xmlns:ds="http://schemas.openxmlformats.org/officeDocument/2006/customXml" ds:itemID="{7589EBD3-A894-48E7-9BCF-1C1F0D851CA5}"/>
</file>

<file path=customXml/itemProps156.xml><?xml version="1.0" encoding="utf-8"?>
<ds:datastoreItem xmlns:ds="http://schemas.openxmlformats.org/officeDocument/2006/customXml" ds:itemID="{2B0AA186-EDE8-4110-9FAF-364004EB7BDC}"/>
</file>

<file path=customXml/itemProps157.xml><?xml version="1.0" encoding="utf-8"?>
<ds:datastoreItem xmlns:ds="http://schemas.openxmlformats.org/officeDocument/2006/customXml" ds:itemID="{86924763-DAD6-4D7A-BCB7-92E83195B1B6}"/>
</file>

<file path=customXml/itemProps158.xml><?xml version="1.0" encoding="utf-8"?>
<ds:datastoreItem xmlns:ds="http://schemas.openxmlformats.org/officeDocument/2006/customXml" ds:itemID="{CFB0AE9E-1CB5-415B-B76F-FC36FA265DA7}"/>
</file>

<file path=customXml/itemProps159.xml><?xml version="1.0" encoding="utf-8"?>
<ds:datastoreItem xmlns:ds="http://schemas.openxmlformats.org/officeDocument/2006/customXml" ds:itemID="{BE86F756-C709-452C-8FB5-C6C695795905}"/>
</file>

<file path=customXml/itemProps16.xml><?xml version="1.0" encoding="utf-8"?>
<ds:datastoreItem xmlns:ds="http://schemas.openxmlformats.org/officeDocument/2006/customXml" ds:itemID="{29FE3209-5C3A-4648-B349-4167207672F8}"/>
</file>

<file path=customXml/itemProps160.xml><?xml version="1.0" encoding="utf-8"?>
<ds:datastoreItem xmlns:ds="http://schemas.openxmlformats.org/officeDocument/2006/customXml" ds:itemID="{A816624A-E165-42E0-BD87-8966740FE2BC}"/>
</file>

<file path=customXml/itemProps17.xml><?xml version="1.0" encoding="utf-8"?>
<ds:datastoreItem xmlns:ds="http://schemas.openxmlformats.org/officeDocument/2006/customXml" ds:itemID="{CA1B1F6D-20E0-4EC5-A417-EDD19209B770}"/>
</file>

<file path=customXml/itemProps18.xml><?xml version="1.0" encoding="utf-8"?>
<ds:datastoreItem xmlns:ds="http://schemas.openxmlformats.org/officeDocument/2006/customXml" ds:itemID="{D641BDE7-5C49-4499-9039-87149CCE32E3}"/>
</file>

<file path=customXml/itemProps19.xml><?xml version="1.0" encoding="utf-8"?>
<ds:datastoreItem xmlns:ds="http://schemas.openxmlformats.org/officeDocument/2006/customXml" ds:itemID="{3313AB4E-57E9-4E7F-8E0A-937536B2654A}"/>
</file>

<file path=customXml/itemProps2.xml><?xml version="1.0" encoding="utf-8"?>
<ds:datastoreItem xmlns:ds="http://schemas.openxmlformats.org/officeDocument/2006/customXml" ds:itemID="{79960862-0474-4BE2-8A50-5C81A89FE35B}"/>
</file>

<file path=customXml/itemProps20.xml><?xml version="1.0" encoding="utf-8"?>
<ds:datastoreItem xmlns:ds="http://schemas.openxmlformats.org/officeDocument/2006/customXml" ds:itemID="{01C6BB25-C31F-4196-9757-A3BFFD1D227A}"/>
</file>

<file path=customXml/itemProps21.xml><?xml version="1.0" encoding="utf-8"?>
<ds:datastoreItem xmlns:ds="http://schemas.openxmlformats.org/officeDocument/2006/customXml" ds:itemID="{8A4B0B64-E453-4AEE-BDE9-BD057F4D5362}"/>
</file>

<file path=customXml/itemProps22.xml><?xml version="1.0" encoding="utf-8"?>
<ds:datastoreItem xmlns:ds="http://schemas.openxmlformats.org/officeDocument/2006/customXml" ds:itemID="{EB021949-3427-49EC-9AD4-7C14F3A3A157}"/>
</file>

<file path=customXml/itemProps23.xml><?xml version="1.0" encoding="utf-8"?>
<ds:datastoreItem xmlns:ds="http://schemas.openxmlformats.org/officeDocument/2006/customXml" ds:itemID="{0442B310-3331-487E-A113-94E7D2F51956}"/>
</file>

<file path=customXml/itemProps24.xml><?xml version="1.0" encoding="utf-8"?>
<ds:datastoreItem xmlns:ds="http://schemas.openxmlformats.org/officeDocument/2006/customXml" ds:itemID="{065B6A94-77FF-4454-B3CD-ECBF1AA6E6F7}"/>
</file>

<file path=customXml/itemProps25.xml><?xml version="1.0" encoding="utf-8"?>
<ds:datastoreItem xmlns:ds="http://schemas.openxmlformats.org/officeDocument/2006/customXml" ds:itemID="{347B6605-C858-426D-BD6D-7F599F7E473C}"/>
</file>

<file path=customXml/itemProps26.xml><?xml version="1.0" encoding="utf-8"?>
<ds:datastoreItem xmlns:ds="http://schemas.openxmlformats.org/officeDocument/2006/customXml" ds:itemID="{01D861E5-BA2C-4304-BE6A-23F813782C2F}"/>
</file>

<file path=customXml/itemProps27.xml><?xml version="1.0" encoding="utf-8"?>
<ds:datastoreItem xmlns:ds="http://schemas.openxmlformats.org/officeDocument/2006/customXml" ds:itemID="{6CED1859-6FB8-47E6-8A97-C8C251FCA7AB}"/>
</file>

<file path=customXml/itemProps28.xml><?xml version="1.0" encoding="utf-8"?>
<ds:datastoreItem xmlns:ds="http://schemas.openxmlformats.org/officeDocument/2006/customXml" ds:itemID="{55AF091B-3C7A-41E3-B477-F2FDAA23CFDA}"/>
</file>

<file path=customXml/itemProps29.xml><?xml version="1.0" encoding="utf-8"?>
<ds:datastoreItem xmlns:ds="http://schemas.openxmlformats.org/officeDocument/2006/customXml" ds:itemID="{9CCCE1D1-9D62-4516-9AFC-A13FCAF0EE2E}"/>
</file>

<file path=customXml/itemProps3.xml><?xml version="1.0" encoding="utf-8"?>
<ds:datastoreItem xmlns:ds="http://schemas.openxmlformats.org/officeDocument/2006/customXml" ds:itemID="{AA8C6C28-52CB-454E-9374-ECC8C277AF11}"/>
</file>

<file path=customXml/itemProps30.xml><?xml version="1.0" encoding="utf-8"?>
<ds:datastoreItem xmlns:ds="http://schemas.openxmlformats.org/officeDocument/2006/customXml" ds:itemID="{A338C6E7-0222-4A94-8199-CC334F7BCACD}"/>
</file>

<file path=customXml/itemProps31.xml><?xml version="1.0" encoding="utf-8"?>
<ds:datastoreItem xmlns:ds="http://schemas.openxmlformats.org/officeDocument/2006/customXml" ds:itemID="{8B34AD9D-CDFF-43B2-8AAF-AEFACFDB1A1A}"/>
</file>

<file path=customXml/itemProps32.xml><?xml version="1.0" encoding="utf-8"?>
<ds:datastoreItem xmlns:ds="http://schemas.openxmlformats.org/officeDocument/2006/customXml" ds:itemID="{A2051D70-6482-48D5-B4C4-969E1C273605}"/>
</file>

<file path=customXml/itemProps33.xml><?xml version="1.0" encoding="utf-8"?>
<ds:datastoreItem xmlns:ds="http://schemas.openxmlformats.org/officeDocument/2006/customXml" ds:itemID="{4683A893-28E4-4891-9CA6-DE7F829F06D9}"/>
</file>

<file path=customXml/itemProps34.xml><?xml version="1.0" encoding="utf-8"?>
<ds:datastoreItem xmlns:ds="http://schemas.openxmlformats.org/officeDocument/2006/customXml" ds:itemID="{74942625-DC78-4F8C-A32D-FE6FD7746244}"/>
</file>

<file path=customXml/itemProps35.xml><?xml version="1.0" encoding="utf-8"?>
<ds:datastoreItem xmlns:ds="http://schemas.openxmlformats.org/officeDocument/2006/customXml" ds:itemID="{459C1796-4B1B-46EA-AC8A-6C99520BC049}"/>
</file>

<file path=customXml/itemProps36.xml><?xml version="1.0" encoding="utf-8"?>
<ds:datastoreItem xmlns:ds="http://schemas.openxmlformats.org/officeDocument/2006/customXml" ds:itemID="{9CC8E2C7-5CEE-449E-86EF-9F40D6E5F5A9}"/>
</file>

<file path=customXml/itemProps37.xml><?xml version="1.0" encoding="utf-8"?>
<ds:datastoreItem xmlns:ds="http://schemas.openxmlformats.org/officeDocument/2006/customXml" ds:itemID="{60BE8E82-8438-40C1-812C-D114D7E47E57}"/>
</file>

<file path=customXml/itemProps38.xml><?xml version="1.0" encoding="utf-8"?>
<ds:datastoreItem xmlns:ds="http://schemas.openxmlformats.org/officeDocument/2006/customXml" ds:itemID="{B48E19C1-A02F-40C3-AC19-49D2A0588DFE}"/>
</file>

<file path=customXml/itemProps39.xml><?xml version="1.0" encoding="utf-8"?>
<ds:datastoreItem xmlns:ds="http://schemas.openxmlformats.org/officeDocument/2006/customXml" ds:itemID="{0A0DEDE7-006E-4BBB-9EB2-5AAF545C3833}"/>
</file>

<file path=customXml/itemProps4.xml><?xml version="1.0" encoding="utf-8"?>
<ds:datastoreItem xmlns:ds="http://schemas.openxmlformats.org/officeDocument/2006/customXml" ds:itemID="{DB929B5F-61DC-4BEA-95C8-3DD103896969}"/>
</file>

<file path=customXml/itemProps40.xml><?xml version="1.0" encoding="utf-8"?>
<ds:datastoreItem xmlns:ds="http://schemas.openxmlformats.org/officeDocument/2006/customXml" ds:itemID="{F63CD5F2-35CB-4693-822C-6C4584132E5F}"/>
</file>

<file path=customXml/itemProps41.xml><?xml version="1.0" encoding="utf-8"?>
<ds:datastoreItem xmlns:ds="http://schemas.openxmlformats.org/officeDocument/2006/customXml" ds:itemID="{BEB1B660-FA64-4CF8-A598-F7FF5A6C55B0}"/>
</file>

<file path=customXml/itemProps42.xml><?xml version="1.0" encoding="utf-8"?>
<ds:datastoreItem xmlns:ds="http://schemas.openxmlformats.org/officeDocument/2006/customXml" ds:itemID="{E15BDFA3-30D2-477A-80C7-3BCF0EE86FF9}"/>
</file>

<file path=customXml/itemProps43.xml><?xml version="1.0" encoding="utf-8"?>
<ds:datastoreItem xmlns:ds="http://schemas.openxmlformats.org/officeDocument/2006/customXml" ds:itemID="{8E0FE10E-F820-4295-9F49-D991AD168B86}"/>
</file>

<file path=customXml/itemProps44.xml><?xml version="1.0" encoding="utf-8"?>
<ds:datastoreItem xmlns:ds="http://schemas.openxmlformats.org/officeDocument/2006/customXml" ds:itemID="{48C6ADC6-E8AE-456D-A63C-99C2E31CFF5B}"/>
</file>

<file path=customXml/itemProps45.xml><?xml version="1.0" encoding="utf-8"?>
<ds:datastoreItem xmlns:ds="http://schemas.openxmlformats.org/officeDocument/2006/customXml" ds:itemID="{8ED56423-35F1-4785-ACB3-DF60622F2531}"/>
</file>

<file path=customXml/itemProps46.xml><?xml version="1.0" encoding="utf-8"?>
<ds:datastoreItem xmlns:ds="http://schemas.openxmlformats.org/officeDocument/2006/customXml" ds:itemID="{65F5F4EF-AC2E-4E55-A29A-DAD146EA97DD}"/>
</file>

<file path=customXml/itemProps47.xml><?xml version="1.0" encoding="utf-8"?>
<ds:datastoreItem xmlns:ds="http://schemas.openxmlformats.org/officeDocument/2006/customXml" ds:itemID="{51532D15-5F5E-4FE0-8F09-C1C1F5D9DE98}"/>
</file>

<file path=customXml/itemProps48.xml><?xml version="1.0" encoding="utf-8"?>
<ds:datastoreItem xmlns:ds="http://schemas.openxmlformats.org/officeDocument/2006/customXml" ds:itemID="{15CA0819-2575-449D-BCD4-A9F7305DE6E8}"/>
</file>

<file path=customXml/itemProps49.xml><?xml version="1.0" encoding="utf-8"?>
<ds:datastoreItem xmlns:ds="http://schemas.openxmlformats.org/officeDocument/2006/customXml" ds:itemID="{38E22023-A526-4FF4-BD98-BEF2F8450ED2}"/>
</file>

<file path=customXml/itemProps5.xml><?xml version="1.0" encoding="utf-8"?>
<ds:datastoreItem xmlns:ds="http://schemas.openxmlformats.org/officeDocument/2006/customXml" ds:itemID="{88566DC5-9AB9-46E6-935F-3E06A045C3FB}"/>
</file>

<file path=customXml/itemProps50.xml><?xml version="1.0" encoding="utf-8"?>
<ds:datastoreItem xmlns:ds="http://schemas.openxmlformats.org/officeDocument/2006/customXml" ds:itemID="{C33446BE-78F4-4082-9899-4BE298D1784C}"/>
</file>

<file path=customXml/itemProps51.xml><?xml version="1.0" encoding="utf-8"?>
<ds:datastoreItem xmlns:ds="http://schemas.openxmlformats.org/officeDocument/2006/customXml" ds:itemID="{BE970871-DD04-4191-9E72-F6DB61D41266}"/>
</file>

<file path=customXml/itemProps52.xml><?xml version="1.0" encoding="utf-8"?>
<ds:datastoreItem xmlns:ds="http://schemas.openxmlformats.org/officeDocument/2006/customXml" ds:itemID="{55007407-DC04-454B-86D1-75C508D6F933}"/>
</file>

<file path=customXml/itemProps53.xml><?xml version="1.0" encoding="utf-8"?>
<ds:datastoreItem xmlns:ds="http://schemas.openxmlformats.org/officeDocument/2006/customXml" ds:itemID="{1A257BD0-0714-4ED0-82CB-B6095D4984E3}"/>
</file>

<file path=customXml/itemProps54.xml><?xml version="1.0" encoding="utf-8"?>
<ds:datastoreItem xmlns:ds="http://schemas.openxmlformats.org/officeDocument/2006/customXml" ds:itemID="{510E5584-7F65-47AE-BE18-BA1E925C3F7A}"/>
</file>

<file path=customXml/itemProps55.xml><?xml version="1.0" encoding="utf-8"?>
<ds:datastoreItem xmlns:ds="http://schemas.openxmlformats.org/officeDocument/2006/customXml" ds:itemID="{F309E0D5-26B8-44A7-A332-9964E2CF547A}"/>
</file>

<file path=customXml/itemProps56.xml><?xml version="1.0" encoding="utf-8"?>
<ds:datastoreItem xmlns:ds="http://schemas.openxmlformats.org/officeDocument/2006/customXml" ds:itemID="{E797B568-2553-42DC-B10E-6FB245D17F27}"/>
</file>

<file path=customXml/itemProps57.xml><?xml version="1.0" encoding="utf-8"?>
<ds:datastoreItem xmlns:ds="http://schemas.openxmlformats.org/officeDocument/2006/customXml" ds:itemID="{0E81618D-7179-4E39-AE34-39EAEA6556EE}"/>
</file>

<file path=customXml/itemProps58.xml><?xml version="1.0" encoding="utf-8"?>
<ds:datastoreItem xmlns:ds="http://schemas.openxmlformats.org/officeDocument/2006/customXml" ds:itemID="{E2C4C2E8-2DC3-41C3-8C9B-B092AED543DD}"/>
</file>

<file path=customXml/itemProps59.xml><?xml version="1.0" encoding="utf-8"?>
<ds:datastoreItem xmlns:ds="http://schemas.openxmlformats.org/officeDocument/2006/customXml" ds:itemID="{DB481A42-0B12-4046-B877-9B5E375AC496}"/>
</file>

<file path=customXml/itemProps6.xml><?xml version="1.0" encoding="utf-8"?>
<ds:datastoreItem xmlns:ds="http://schemas.openxmlformats.org/officeDocument/2006/customXml" ds:itemID="{C2FD9AA2-65B2-4473-9E72-47A2BF25550B}"/>
</file>

<file path=customXml/itemProps60.xml><?xml version="1.0" encoding="utf-8"?>
<ds:datastoreItem xmlns:ds="http://schemas.openxmlformats.org/officeDocument/2006/customXml" ds:itemID="{33687AFE-9659-4599-A4BE-13572E189AE2}"/>
</file>

<file path=customXml/itemProps61.xml><?xml version="1.0" encoding="utf-8"?>
<ds:datastoreItem xmlns:ds="http://schemas.openxmlformats.org/officeDocument/2006/customXml" ds:itemID="{2F029EB0-5CD5-4F8C-8F89-EB47B84A9360}"/>
</file>

<file path=customXml/itemProps62.xml><?xml version="1.0" encoding="utf-8"?>
<ds:datastoreItem xmlns:ds="http://schemas.openxmlformats.org/officeDocument/2006/customXml" ds:itemID="{4D42CC50-2DB6-4CFA-B4D0-34C7A25F4CE5}"/>
</file>

<file path=customXml/itemProps63.xml><?xml version="1.0" encoding="utf-8"?>
<ds:datastoreItem xmlns:ds="http://schemas.openxmlformats.org/officeDocument/2006/customXml" ds:itemID="{F0BF6797-F017-479E-84FC-59585F6BA52D}"/>
</file>

<file path=customXml/itemProps64.xml><?xml version="1.0" encoding="utf-8"?>
<ds:datastoreItem xmlns:ds="http://schemas.openxmlformats.org/officeDocument/2006/customXml" ds:itemID="{1EA00DA4-F62E-4B0E-9D11-60DEDA02F907}"/>
</file>

<file path=customXml/itemProps65.xml><?xml version="1.0" encoding="utf-8"?>
<ds:datastoreItem xmlns:ds="http://schemas.openxmlformats.org/officeDocument/2006/customXml" ds:itemID="{CEC6C4DB-2318-4979-AF9C-4602DF9B9C79}"/>
</file>

<file path=customXml/itemProps66.xml><?xml version="1.0" encoding="utf-8"?>
<ds:datastoreItem xmlns:ds="http://schemas.openxmlformats.org/officeDocument/2006/customXml" ds:itemID="{BC65C6D4-43AA-47AF-96B7-38805926A708}"/>
</file>

<file path=customXml/itemProps67.xml><?xml version="1.0" encoding="utf-8"?>
<ds:datastoreItem xmlns:ds="http://schemas.openxmlformats.org/officeDocument/2006/customXml" ds:itemID="{49E902A0-6FB6-41A0-81B4-9AD11BE393D9}"/>
</file>

<file path=customXml/itemProps68.xml><?xml version="1.0" encoding="utf-8"?>
<ds:datastoreItem xmlns:ds="http://schemas.openxmlformats.org/officeDocument/2006/customXml" ds:itemID="{C7C9DBF7-BA98-4F7F-93BE-657971DF8BBB}"/>
</file>

<file path=customXml/itemProps69.xml><?xml version="1.0" encoding="utf-8"?>
<ds:datastoreItem xmlns:ds="http://schemas.openxmlformats.org/officeDocument/2006/customXml" ds:itemID="{2EF9540A-C96D-41A1-BD3B-1BA869291058}"/>
</file>

<file path=customXml/itemProps7.xml><?xml version="1.0" encoding="utf-8"?>
<ds:datastoreItem xmlns:ds="http://schemas.openxmlformats.org/officeDocument/2006/customXml" ds:itemID="{B50B6F67-0BDE-449A-893D-01A1AF5E796B}"/>
</file>

<file path=customXml/itemProps70.xml><?xml version="1.0" encoding="utf-8"?>
<ds:datastoreItem xmlns:ds="http://schemas.openxmlformats.org/officeDocument/2006/customXml" ds:itemID="{17FF9A70-7329-4FB2-946B-A9D6DDF556FD}"/>
</file>

<file path=customXml/itemProps71.xml><?xml version="1.0" encoding="utf-8"?>
<ds:datastoreItem xmlns:ds="http://schemas.openxmlformats.org/officeDocument/2006/customXml" ds:itemID="{549608C7-D997-44F0-B5DD-91FBEA04E8EE}"/>
</file>

<file path=customXml/itemProps72.xml><?xml version="1.0" encoding="utf-8"?>
<ds:datastoreItem xmlns:ds="http://schemas.openxmlformats.org/officeDocument/2006/customXml" ds:itemID="{3CC5B9E5-31A9-4CCF-A9CC-404B662C036C}"/>
</file>

<file path=customXml/itemProps73.xml><?xml version="1.0" encoding="utf-8"?>
<ds:datastoreItem xmlns:ds="http://schemas.openxmlformats.org/officeDocument/2006/customXml" ds:itemID="{127F66EA-CDED-4678-94F2-47171DF5053E}"/>
</file>

<file path=customXml/itemProps74.xml><?xml version="1.0" encoding="utf-8"?>
<ds:datastoreItem xmlns:ds="http://schemas.openxmlformats.org/officeDocument/2006/customXml" ds:itemID="{524F185A-4CAB-4DC5-91B2-479083093A22}"/>
</file>

<file path=customXml/itemProps75.xml><?xml version="1.0" encoding="utf-8"?>
<ds:datastoreItem xmlns:ds="http://schemas.openxmlformats.org/officeDocument/2006/customXml" ds:itemID="{4DF3C286-F13C-40AB-BCA1-D9D3F2532ED0}"/>
</file>

<file path=customXml/itemProps76.xml><?xml version="1.0" encoding="utf-8"?>
<ds:datastoreItem xmlns:ds="http://schemas.openxmlformats.org/officeDocument/2006/customXml" ds:itemID="{4C58F87D-00FD-43A2-9F3E-446FE2F46D49}"/>
</file>

<file path=customXml/itemProps77.xml><?xml version="1.0" encoding="utf-8"?>
<ds:datastoreItem xmlns:ds="http://schemas.openxmlformats.org/officeDocument/2006/customXml" ds:itemID="{20CF734A-071D-4EE6-86DA-556DD12974D4}"/>
</file>

<file path=customXml/itemProps78.xml><?xml version="1.0" encoding="utf-8"?>
<ds:datastoreItem xmlns:ds="http://schemas.openxmlformats.org/officeDocument/2006/customXml" ds:itemID="{8383CF20-8871-4E34-958C-01E6B83D6D9B}"/>
</file>

<file path=customXml/itemProps79.xml><?xml version="1.0" encoding="utf-8"?>
<ds:datastoreItem xmlns:ds="http://schemas.openxmlformats.org/officeDocument/2006/customXml" ds:itemID="{EB88D74D-94A8-423F-82A5-7FCBFBD86C2A}"/>
</file>

<file path=customXml/itemProps8.xml><?xml version="1.0" encoding="utf-8"?>
<ds:datastoreItem xmlns:ds="http://schemas.openxmlformats.org/officeDocument/2006/customXml" ds:itemID="{CE298EA4-4C0A-4452-A114-A10714395D50}"/>
</file>

<file path=customXml/itemProps80.xml><?xml version="1.0" encoding="utf-8"?>
<ds:datastoreItem xmlns:ds="http://schemas.openxmlformats.org/officeDocument/2006/customXml" ds:itemID="{46DE314E-09A9-493A-A43B-7A27EE62634C}"/>
</file>

<file path=customXml/itemProps81.xml><?xml version="1.0" encoding="utf-8"?>
<ds:datastoreItem xmlns:ds="http://schemas.openxmlformats.org/officeDocument/2006/customXml" ds:itemID="{4C736CEC-68DC-491F-8EEE-F219078399A8}"/>
</file>

<file path=customXml/itemProps82.xml><?xml version="1.0" encoding="utf-8"?>
<ds:datastoreItem xmlns:ds="http://schemas.openxmlformats.org/officeDocument/2006/customXml" ds:itemID="{271A3F53-267E-4F66-8618-F0B814D40AD7}"/>
</file>

<file path=customXml/itemProps83.xml><?xml version="1.0" encoding="utf-8"?>
<ds:datastoreItem xmlns:ds="http://schemas.openxmlformats.org/officeDocument/2006/customXml" ds:itemID="{D2AF38A7-B81F-4065-9E13-A8C82548F3F3}"/>
</file>

<file path=customXml/itemProps84.xml><?xml version="1.0" encoding="utf-8"?>
<ds:datastoreItem xmlns:ds="http://schemas.openxmlformats.org/officeDocument/2006/customXml" ds:itemID="{9BB8E80E-FBD1-4D50-B34B-DE3A96239D54}"/>
</file>

<file path=customXml/itemProps85.xml><?xml version="1.0" encoding="utf-8"?>
<ds:datastoreItem xmlns:ds="http://schemas.openxmlformats.org/officeDocument/2006/customXml" ds:itemID="{23A3F414-4212-4D8D-98F3-09357D9199D1}"/>
</file>

<file path=customXml/itemProps86.xml><?xml version="1.0" encoding="utf-8"?>
<ds:datastoreItem xmlns:ds="http://schemas.openxmlformats.org/officeDocument/2006/customXml" ds:itemID="{E6DCE1F8-4490-4D3B-8FF9-2D670239D5E0}"/>
</file>

<file path=customXml/itemProps87.xml><?xml version="1.0" encoding="utf-8"?>
<ds:datastoreItem xmlns:ds="http://schemas.openxmlformats.org/officeDocument/2006/customXml" ds:itemID="{2E13B19C-21DF-4BCB-BBEE-B9B870C48F1C}"/>
</file>

<file path=customXml/itemProps88.xml><?xml version="1.0" encoding="utf-8"?>
<ds:datastoreItem xmlns:ds="http://schemas.openxmlformats.org/officeDocument/2006/customXml" ds:itemID="{1AC42467-B3D5-494C-B5D5-5A5E97968971}"/>
</file>

<file path=customXml/itemProps89.xml><?xml version="1.0" encoding="utf-8"?>
<ds:datastoreItem xmlns:ds="http://schemas.openxmlformats.org/officeDocument/2006/customXml" ds:itemID="{9C15D46B-FB70-43E4-821E-759406DC1386}"/>
</file>

<file path=customXml/itemProps9.xml><?xml version="1.0" encoding="utf-8"?>
<ds:datastoreItem xmlns:ds="http://schemas.openxmlformats.org/officeDocument/2006/customXml" ds:itemID="{C025543E-01EA-47E7-ABDB-A558D5432414}"/>
</file>

<file path=customXml/itemProps90.xml><?xml version="1.0" encoding="utf-8"?>
<ds:datastoreItem xmlns:ds="http://schemas.openxmlformats.org/officeDocument/2006/customXml" ds:itemID="{C7D00AAA-9A34-4EA5-B606-41A49E43AEAA}"/>
</file>

<file path=customXml/itemProps91.xml><?xml version="1.0" encoding="utf-8"?>
<ds:datastoreItem xmlns:ds="http://schemas.openxmlformats.org/officeDocument/2006/customXml" ds:itemID="{A13E54DC-DEDD-4029-BB43-AC512FD94068}"/>
</file>

<file path=customXml/itemProps92.xml><?xml version="1.0" encoding="utf-8"?>
<ds:datastoreItem xmlns:ds="http://schemas.openxmlformats.org/officeDocument/2006/customXml" ds:itemID="{39F6C47A-8E05-4355-87D9-40DC6A2FF1DD}"/>
</file>

<file path=customXml/itemProps93.xml><?xml version="1.0" encoding="utf-8"?>
<ds:datastoreItem xmlns:ds="http://schemas.openxmlformats.org/officeDocument/2006/customXml" ds:itemID="{D266F77D-A553-4D4A-81DB-B9516DE044E4}"/>
</file>

<file path=customXml/itemProps94.xml><?xml version="1.0" encoding="utf-8"?>
<ds:datastoreItem xmlns:ds="http://schemas.openxmlformats.org/officeDocument/2006/customXml" ds:itemID="{BCC5146C-3DDF-47B8-BEA1-38A16F0BA5AA}"/>
</file>

<file path=customXml/itemProps95.xml><?xml version="1.0" encoding="utf-8"?>
<ds:datastoreItem xmlns:ds="http://schemas.openxmlformats.org/officeDocument/2006/customXml" ds:itemID="{32250CA6-8C5B-4457-8D83-AB399FE828BF}"/>
</file>

<file path=customXml/itemProps96.xml><?xml version="1.0" encoding="utf-8"?>
<ds:datastoreItem xmlns:ds="http://schemas.openxmlformats.org/officeDocument/2006/customXml" ds:itemID="{304C8D14-53FD-4B87-9C34-61B7E48D9E73}"/>
</file>

<file path=customXml/itemProps97.xml><?xml version="1.0" encoding="utf-8"?>
<ds:datastoreItem xmlns:ds="http://schemas.openxmlformats.org/officeDocument/2006/customXml" ds:itemID="{0CAD37FA-AD31-4417-831C-EC8043316DD5}"/>
</file>

<file path=customXml/itemProps98.xml><?xml version="1.0" encoding="utf-8"?>
<ds:datastoreItem xmlns:ds="http://schemas.openxmlformats.org/officeDocument/2006/customXml" ds:itemID="{1E93ECD9-65FE-4977-9FD4-B3A241375DE7}"/>
</file>

<file path=customXml/itemProps99.xml><?xml version="1.0" encoding="utf-8"?>
<ds:datastoreItem xmlns:ds="http://schemas.openxmlformats.org/officeDocument/2006/customXml" ds:itemID="{EA4273DF-9BEE-43C8-B0B2-7BCD24E1D9A2}"/>
</file>

<file path=docProps/app.xml><?xml version="1.0" encoding="utf-8"?>
<Properties xmlns="http://schemas.openxmlformats.org/officeDocument/2006/extended-properties" xmlns:vt="http://schemas.openxmlformats.org/officeDocument/2006/docPropsVTypes">
  <Template>Normal</Template>
  <TotalTime>37</TotalTime>
  <Pages>63</Pages>
  <Words>21068</Words>
  <Characters>120094</Characters>
  <Application>Microsoft Office Word</Application>
  <DocSecurity>0</DocSecurity>
  <Lines>1000</Lines>
  <Paragraphs>281</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140881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Aleksandra Nikolić</cp:lastModifiedBy>
  <cp:revision>9</cp:revision>
  <cp:lastPrinted>2019-10-16T09:16:00Z</cp:lastPrinted>
  <dcterms:created xsi:type="dcterms:W3CDTF">2019-10-16T10:36:00Z</dcterms:created>
  <dcterms:modified xsi:type="dcterms:W3CDTF">2019-11-08T12:50:00Z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0x0101006DB0F8F7738EDF4DA0E2E14EA69F41B70091B2D2CEC4B0B242A3E964EB010A7AB6</vt:lpwstr>
  </property>
</Properties>
</file>